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880D5" w14:textId="1DAEB295" w:rsidR="00C1554F" w:rsidRPr="00F91184" w:rsidRDefault="00EA0A08" w:rsidP="00C1554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</w:rPr>
      </w:pPr>
      <w:r w:rsidRPr="00F91184">
        <w:rPr>
          <w:rFonts w:ascii="Arial" w:hAnsi="Arial" w:cs="Arial"/>
          <w:b/>
          <w:bCs/>
        </w:rPr>
        <w:t>RAVEN CHAPTER 51</w:t>
      </w:r>
      <w:r w:rsidR="00C1554F" w:rsidRPr="00F91184">
        <w:rPr>
          <w:rFonts w:ascii="Arial" w:hAnsi="Arial" w:cs="Arial"/>
          <w:b/>
          <w:bCs/>
        </w:rPr>
        <w:t xml:space="preserve"> GUIDED NOTES: </w:t>
      </w:r>
      <w:r w:rsidRPr="00F91184">
        <w:rPr>
          <w:rFonts w:ascii="Arial" w:hAnsi="Arial" w:cs="Arial"/>
          <w:b/>
          <w:bCs/>
        </w:rPr>
        <w:t>OSMOTIC REGULATION AND THE URINARY SYSTEM</w:t>
      </w:r>
    </w:p>
    <w:p w14:paraId="17150D5F" w14:textId="3FB1F686" w:rsidR="00EA0A08" w:rsidRPr="00F91184" w:rsidRDefault="00EA0A08" w:rsidP="00C1554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F91184">
        <w:rPr>
          <w:rFonts w:ascii="Arial" w:hAnsi="Arial" w:cs="Arial"/>
          <w:b/>
          <w:bCs/>
        </w:rPr>
        <w:t>Raven 9</w:t>
      </w:r>
      <w:r w:rsidRPr="00F91184">
        <w:rPr>
          <w:rFonts w:ascii="Arial" w:hAnsi="Arial" w:cs="Arial"/>
          <w:b/>
          <w:bCs/>
          <w:vertAlign w:val="superscript"/>
        </w:rPr>
        <w:t>th</w:t>
      </w:r>
      <w:r w:rsidRPr="00F91184">
        <w:rPr>
          <w:rFonts w:ascii="Arial" w:hAnsi="Arial" w:cs="Arial"/>
          <w:b/>
          <w:bCs/>
        </w:rPr>
        <w:t xml:space="preserve"> edition</w:t>
      </w:r>
    </w:p>
    <w:p w14:paraId="46832B71" w14:textId="6D829F97" w:rsidR="00C1554F" w:rsidRPr="00F91184" w:rsidRDefault="00C1554F" w:rsidP="00C155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Define homeostasis. ______________________________________________________________________________________________________________________ </w:t>
      </w:r>
    </w:p>
    <w:p w14:paraId="31267381" w14:textId="39059F80" w:rsidR="00C1554F" w:rsidRPr="00F91184" w:rsidRDefault="00C1554F" w:rsidP="00C155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Explain how negative feedback works to maintain homeostasis. _________________________________________________________________________________________________________________________________________________________________________________ </w:t>
      </w:r>
    </w:p>
    <w:p w14:paraId="2B29F375" w14:textId="27C4B4A3" w:rsidR="00C1554F" w:rsidRPr="00F91184" w:rsidRDefault="00C1554F" w:rsidP="00C155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>Describe the negative feedback system that humans use to maintain body temperature (thermoregulation).     ___________________________________________________________</w:t>
      </w:r>
    </w:p>
    <w:p w14:paraId="036D8FF2" w14:textId="3D091A50" w:rsidR="00C1554F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___________________________________________________________</w:t>
      </w:r>
    </w:p>
    <w:p w14:paraId="1D37F27C" w14:textId="77777777" w:rsidR="00C1554F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065E4209" w14:textId="4EF8E7E5" w:rsidR="00C1554F" w:rsidRPr="00F91184" w:rsidRDefault="00C1554F" w:rsidP="00C155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Explain the difference between endotherms and </w:t>
      </w:r>
      <w:proofErr w:type="spellStart"/>
      <w:r w:rsidRPr="00F91184">
        <w:rPr>
          <w:rFonts w:ascii="Arial" w:hAnsi="Arial" w:cs="Arial"/>
        </w:rPr>
        <w:t>ectotherms</w:t>
      </w:r>
      <w:proofErr w:type="spellEnd"/>
      <w:r w:rsidRPr="00F91184">
        <w:rPr>
          <w:rFonts w:ascii="Arial" w:hAnsi="Arial" w:cs="Arial"/>
        </w:rPr>
        <w:t xml:space="preserve">. _________________________________________________________________________________________________________________________________________________________________________________ </w:t>
      </w:r>
    </w:p>
    <w:p w14:paraId="69181594" w14:textId="3DE524F1" w:rsidR="00C1554F" w:rsidRPr="00F91184" w:rsidRDefault="00C1554F" w:rsidP="00C1554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List some examples of how an </w:t>
      </w:r>
      <w:proofErr w:type="spellStart"/>
      <w:r w:rsidRPr="00F91184">
        <w:rPr>
          <w:rFonts w:ascii="Arial" w:hAnsi="Arial" w:cs="Arial"/>
        </w:rPr>
        <w:t>ectotherm</w:t>
      </w:r>
      <w:proofErr w:type="spellEnd"/>
      <w:r w:rsidRPr="00F91184">
        <w:rPr>
          <w:rFonts w:ascii="Arial" w:hAnsi="Arial" w:cs="Arial"/>
        </w:rPr>
        <w:t xml:space="preserve"> moderates body temperature so that it is not at the extremes of environmental temperatures.     ___________________________________________________________</w:t>
      </w:r>
    </w:p>
    <w:p w14:paraId="5C00C573" w14:textId="58620DC4" w:rsidR="00F91184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___________________________</w:t>
      </w:r>
      <w:r w:rsidR="00F91184">
        <w:rPr>
          <w:rFonts w:ascii="Arial" w:hAnsi="Arial" w:cs="Arial"/>
        </w:rPr>
        <w:t>_______________________________</w:t>
      </w:r>
    </w:p>
    <w:p w14:paraId="395D9D7B" w14:textId="6E2E8620" w:rsidR="00C1554F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___________________________________________</w:t>
      </w:r>
      <w:r w:rsidR="00F91184">
        <w:rPr>
          <w:rFonts w:ascii="Arial" w:hAnsi="Arial" w:cs="Arial"/>
        </w:rPr>
        <w:t>________________</w:t>
      </w:r>
    </w:p>
    <w:p w14:paraId="576F3CB1" w14:textId="77777777" w:rsidR="00C1554F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6178374D" w14:textId="04BAC007" w:rsidR="00C1554F" w:rsidRPr="00F91184" w:rsidRDefault="00C1554F" w:rsidP="00C1554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F91184">
        <w:rPr>
          <w:rFonts w:ascii="Times" w:hAnsi="Times" w:cs="Times"/>
        </w:rPr>
        <w:t xml:space="preserve"> </w:t>
      </w:r>
    </w:p>
    <w:p w14:paraId="1D18E685" w14:textId="0C98A7CE" w:rsidR="00C1554F" w:rsidRPr="00F91184" w:rsidRDefault="00C1554F" w:rsidP="00C1554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What are positive feedback loops? Give two examples. ______________________________________________________________________________________________________________________ ___________________________________________________________ </w:t>
      </w:r>
    </w:p>
    <w:p w14:paraId="5F502E11" w14:textId="1F85D158" w:rsidR="00C1554F" w:rsidRPr="00F91184" w:rsidRDefault="00C1554F" w:rsidP="00C1554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Osmoregulation refers to the maintenance of what bodily materials? ______________________________________________________________________________________________________________________ </w:t>
      </w:r>
    </w:p>
    <w:p w14:paraId="22043365" w14:textId="4D0B7855" w:rsidR="00C1554F" w:rsidRPr="00F91184" w:rsidRDefault="00C1554F" w:rsidP="00C1554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Explain the difference between </w:t>
      </w:r>
      <w:proofErr w:type="spellStart"/>
      <w:r w:rsidRPr="00F91184">
        <w:rPr>
          <w:rFonts w:ascii="Arial" w:hAnsi="Arial" w:cs="Arial"/>
        </w:rPr>
        <w:t>osmoconformers</w:t>
      </w:r>
      <w:proofErr w:type="spellEnd"/>
      <w:r w:rsidRPr="00F91184">
        <w:rPr>
          <w:rFonts w:ascii="Arial" w:hAnsi="Arial" w:cs="Arial"/>
        </w:rPr>
        <w:t xml:space="preserve"> and </w:t>
      </w:r>
      <w:proofErr w:type="spellStart"/>
      <w:r w:rsidRPr="00F91184">
        <w:rPr>
          <w:rFonts w:ascii="Arial" w:hAnsi="Arial" w:cs="Arial"/>
        </w:rPr>
        <w:t>osmoregulators</w:t>
      </w:r>
      <w:proofErr w:type="spellEnd"/>
      <w:r w:rsidRPr="00F91184">
        <w:rPr>
          <w:rFonts w:ascii="Arial" w:hAnsi="Arial" w:cs="Arial"/>
        </w:rPr>
        <w:t xml:space="preserve">. 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F118657" w14:textId="77777777" w:rsidR="00F91184" w:rsidRDefault="00C1554F" w:rsidP="00C1554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lastRenderedPageBreak/>
        <w:t xml:space="preserve">Make brief notes on the ways different organisms excrete metabolic wastes and manage water and ion balance. </w:t>
      </w:r>
    </w:p>
    <w:p w14:paraId="16346EC7" w14:textId="3B3AC4D3" w:rsidR="00C1554F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 </w:t>
      </w:r>
      <w:proofErr w:type="gramStart"/>
      <w:r w:rsidRPr="00F91184">
        <w:rPr>
          <w:rFonts w:ascii="Arial" w:hAnsi="Arial" w:cs="Arial"/>
        </w:rPr>
        <w:t>a</w:t>
      </w:r>
      <w:proofErr w:type="gramEnd"/>
      <w:r w:rsidRPr="00F91184">
        <w:rPr>
          <w:rFonts w:ascii="Arial" w:hAnsi="Arial" w:cs="Arial"/>
        </w:rPr>
        <w:t xml:space="preserve">. </w:t>
      </w:r>
      <w:proofErr w:type="spellStart"/>
      <w:r w:rsidRPr="00F91184">
        <w:rPr>
          <w:rFonts w:ascii="Arial" w:hAnsi="Arial" w:cs="Arial"/>
        </w:rPr>
        <w:t>Protists</w:t>
      </w:r>
      <w:proofErr w:type="spellEnd"/>
      <w:r w:rsidRPr="00F91184">
        <w:rPr>
          <w:rFonts w:ascii="Arial" w:hAnsi="Arial" w:cs="Arial"/>
        </w:rPr>
        <w:t xml:space="preserve"> ______________________________________________________________________________________________________________________ </w:t>
      </w:r>
    </w:p>
    <w:p w14:paraId="50D7DC90" w14:textId="35BB1AC1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b. Flatworms ______________________________________________________________________________________________________________________ </w:t>
      </w:r>
    </w:p>
    <w:p w14:paraId="2D8EFEAF" w14:textId="77777777" w:rsid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c. Annelids </w:t>
      </w:r>
    </w:p>
    <w:p w14:paraId="116DF233" w14:textId="269C2F52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_________________________</w:t>
      </w:r>
      <w:r w:rsidR="00F91184">
        <w:rPr>
          <w:rFonts w:ascii="Arial" w:hAnsi="Arial" w:cs="Arial"/>
        </w:rPr>
        <w:t>_________</w:t>
      </w:r>
      <w:r w:rsidRPr="00F91184">
        <w:rPr>
          <w:rFonts w:ascii="Arial" w:hAnsi="Arial" w:cs="Arial"/>
        </w:rPr>
        <w:t>___________________________________________________</w:t>
      </w:r>
      <w:r w:rsidR="00F91184">
        <w:rPr>
          <w:rFonts w:ascii="Arial" w:hAnsi="Arial" w:cs="Arial"/>
        </w:rPr>
        <w:t>_________</w:t>
      </w:r>
      <w:r w:rsidRPr="00F91184">
        <w:rPr>
          <w:rFonts w:ascii="Arial" w:hAnsi="Arial" w:cs="Arial"/>
        </w:rPr>
        <w:t xml:space="preserve">________________________ </w:t>
      </w:r>
    </w:p>
    <w:p w14:paraId="61C857A7" w14:textId="55610E53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d. Arthropods _______________________________</w:t>
      </w:r>
      <w:r w:rsidR="00F91184">
        <w:rPr>
          <w:rFonts w:ascii="Arial" w:hAnsi="Arial" w:cs="Arial"/>
        </w:rPr>
        <w:t>______________________________</w:t>
      </w:r>
      <w:r w:rsidRPr="00F91184">
        <w:rPr>
          <w:rFonts w:ascii="Arial" w:hAnsi="Arial" w:cs="Arial"/>
        </w:rPr>
        <w:t>_________________________________________________________</w:t>
      </w:r>
    </w:p>
    <w:p w14:paraId="748A8DE6" w14:textId="5740DF41" w:rsidR="00C1554F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</w:rPr>
      </w:pPr>
      <w:r w:rsidRPr="00F91184">
        <w:rPr>
          <w:rFonts w:ascii="Arial" w:hAnsi="Arial" w:cs="Arial"/>
        </w:rPr>
        <w:t xml:space="preserve"> e. Vertebrates __________________________________</w:t>
      </w:r>
      <w:r w:rsidR="00F91184">
        <w:rPr>
          <w:rFonts w:ascii="Arial" w:hAnsi="Arial" w:cs="Arial"/>
        </w:rPr>
        <w:t>_________</w:t>
      </w:r>
      <w:r w:rsidRPr="00F91184">
        <w:rPr>
          <w:rFonts w:ascii="Arial" w:hAnsi="Arial" w:cs="Arial"/>
        </w:rPr>
        <w:t>___________________________________________________________________________</w:t>
      </w:r>
    </w:p>
    <w:p w14:paraId="145B4BD3" w14:textId="77777777" w:rsidR="00C1554F" w:rsidRPr="00F91184" w:rsidRDefault="00C1554F" w:rsidP="00C1554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F91184">
        <w:rPr>
          <w:rFonts w:ascii="Arial" w:hAnsi="Arial" w:cs="Arial"/>
        </w:rPr>
        <w:t xml:space="preserve">10. Briefly list the </w:t>
      </w:r>
      <w:proofErr w:type="spellStart"/>
      <w:r w:rsidRPr="00F91184">
        <w:rPr>
          <w:rFonts w:ascii="Arial" w:hAnsi="Arial" w:cs="Arial"/>
        </w:rPr>
        <w:t>osmoregulatory</w:t>
      </w:r>
      <w:proofErr w:type="spellEnd"/>
      <w:r w:rsidRPr="00F91184">
        <w:rPr>
          <w:rFonts w:ascii="Arial" w:hAnsi="Arial" w:cs="Arial"/>
        </w:rPr>
        <w:t xml:space="preserve"> problems faced by the following organisms and explain how they are addressed.</w:t>
      </w:r>
    </w:p>
    <w:p w14:paraId="2F1736FC" w14:textId="15D0547C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a. Freshwater fish __________________________________________________________ ______________________________________________________________________________________________________________________ </w:t>
      </w:r>
    </w:p>
    <w:p w14:paraId="655A1CD8" w14:textId="5238CEFF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b. Marine fish _________________________________________________________________________________________________________________________________________________________________________________ </w:t>
      </w:r>
    </w:p>
    <w:p w14:paraId="3016B2CD" w14:textId="4D48C906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c. Cartilaginous fish (sharks &amp; rays) ___________________________________________</w:t>
      </w:r>
      <w:r w:rsidR="00F91184">
        <w:rPr>
          <w:rFonts w:ascii="Arial" w:hAnsi="Arial" w:cs="Arial"/>
        </w:rPr>
        <w:t>_______________</w:t>
      </w:r>
      <w:r w:rsidRPr="00F91184">
        <w:rPr>
          <w:rFonts w:ascii="Arial" w:hAnsi="Arial" w:cs="Arial"/>
        </w:rPr>
        <w:t xml:space="preserve">_ ______________________________________________________________________________________________________________________ </w:t>
      </w:r>
    </w:p>
    <w:p w14:paraId="430E1826" w14:textId="150CAC39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d. Amphibians _____________________________</w:t>
      </w:r>
      <w:r w:rsidR="00F91184">
        <w:rPr>
          <w:rFonts w:ascii="Arial" w:hAnsi="Arial" w:cs="Arial"/>
        </w:rPr>
        <w:t>______________________________</w:t>
      </w:r>
      <w:r w:rsidRPr="00F91184">
        <w:rPr>
          <w:rFonts w:ascii="Arial" w:hAnsi="Arial" w:cs="Arial"/>
        </w:rPr>
        <w:t xml:space="preserve"> ______________________________________________________________________________________________________________________ </w:t>
      </w:r>
    </w:p>
    <w:p w14:paraId="2666ECF6" w14:textId="1E8CF81E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e. Reptiles _________________________________________________________________________________________________________________________________________________________________________________ </w:t>
      </w:r>
    </w:p>
    <w:p w14:paraId="11F2659B" w14:textId="1875950E" w:rsidR="002A7375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f. Land mammals __________________________________________________________ ______________________________________________________________________________________________________________________ </w:t>
      </w:r>
    </w:p>
    <w:p w14:paraId="0D789211" w14:textId="4742E085" w:rsidR="00C1554F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</w:rPr>
      </w:pPr>
      <w:r w:rsidRPr="00F91184">
        <w:rPr>
          <w:rFonts w:ascii="Arial" w:hAnsi="Arial" w:cs="Arial"/>
        </w:rPr>
        <w:t>g. Marine birds ______________________________</w:t>
      </w:r>
      <w:r w:rsidR="00F91184">
        <w:rPr>
          <w:rFonts w:ascii="Arial" w:hAnsi="Arial" w:cs="Arial"/>
        </w:rPr>
        <w:t>_______________________________</w:t>
      </w:r>
      <w:r w:rsidRPr="00F91184">
        <w:rPr>
          <w:rFonts w:ascii="Arial" w:hAnsi="Arial" w:cs="Arial"/>
        </w:rPr>
        <w:t>____________________________________________________________________________________________________________________</w:t>
      </w:r>
    </w:p>
    <w:p w14:paraId="65885F0B" w14:textId="6BAC1D83" w:rsidR="00C1554F" w:rsidRPr="00F91184" w:rsidRDefault="00C1554F" w:rsidP="00F91184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11. What cellular process produces nitrogenous waste</w:t>
      </w:r>
      <w:proofErr w:type="gramStart"/>
      <w:r w:rsidRPr="00F91184">
        <w:rPr>
          <w:rFonts w:ascii="Arial" w:hAnsi="Arial" w:cs="Arial"/>
        </w:rPr>
        <w:t>?_</w:t>
      </w:r>
      <w:proofErr w:type="gramEnd"/>
      <w:r w:rsidRPr="00F91184">
        <w:rPr>
          <w:rFonts w:ascii="Arial" w:hAnsi="Arial" w:cs="Arial"/>
        </w:rPr>
        <w:t>____</w:t>
      </w:r>
      <w:r w:rsidR="00F91184">
        <w:rPr>
          <w:rFonts w:ascii="Arial" w:hAnsi="Arial" w:cs="Arial"/>
        </w:rPr>
        <w:t>_____</w:t>
      </w:r>
      <w:r w:rsidRPr="00F91184">
        <w:rPr>
          <w:rFonts w:ascii="Arial" w:hAnsi="Arial" w:cs="Arial"/>
        </w:rPr>
        <w:t>_____</w:t>
      </w:r>
    </w:p>
    <w:p w14:paraId="4DE5A700" w14:textId="77777777" w:rsidR="002A7375" w:rsidRPr="00F91184" w:rsidRDefault="002A7375" w:rsidP="00C1554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44F52A91" w14:textId="77777777" w:rsidR="00F91184" w:rsidRDefault="00C1554F" w:rsidP="00C1554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>List the three nitrogen waste products and describe the influence of habitat on which type is produced by animals.  </w:t>
      </w:r>
    </w:p>
    <w:p w14:paraId="7E449B17" w14:textId="77D1B8F4" w:rsidR="002A7375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a. ______________________________________________________________________________________________________________________ </w:t>
      </w:r>
    </w:p>
    <w:p w14:paraId="4ECD6E49" w14:textId="0788DE39" w:rsidR="002A7375" w:rsidRPr="00F91184" w:rsidRDefault="00C1554F" w:rsidP="002A737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b. ______________________________________________________________________________________________________________________ </w:t>
      </w:r>
    </w:p>
    <w:p w14:paraId="41A025D1" w14:textId="31924E4A" w:rsidR="00C1554F" w:rsidRPr="00F91184" w:rsidRDefault="00C1554F" w:rsidP="002A737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c. ______________________________________________________________________________________________________________________ </w:t>
      </w:r>
    </w:p>
    <w:p w14:paraId="14F789B6" w14:textId="77777777" w:rsidR="002A7375" w:rsidRPr="00F91184" w:rsidRDefault="00C1554F" w:rsidP="00C1554F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>Define each of the key functions of the excretory process</w:t>
      </w:r>
      <w:proofErr w:type="gramStart"/>
      <w:r w:rsidRPr="00F91184">
        <w:rPr>
          <w:rFonts w:ascii="Arial" w:hAnsi="Arial" w:cs="Arial"/>
        </w:rPr>
        <w:t>. </w:t>
      </w:r>
      <w:proofErr w:type="gramEnd"/>
    </w:p>
    <w:p w14:paraId="38B926D2" w14:textId="77777777" w:rsidR="00F91184" w:rsidRDefault="00F91184" w:rsidP="002A7375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  <w:r>
        <w:rPr>
          <w:rFonts w:ascii="Arial" w:hAnsi="Arial" w:cs="Arial"/>
        </w:rPr>
        <w:t>Filtration</w:t>
      </w:r>
    </w:p>
    <w:p w14:paraId="1E595D68" w14:textId="3213187D" w:rsidR="002A7375" w:rsidRPr="00F91184" w:rsidRDefault="00C1554F" w:rsidP="00F9118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144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__________________________________________________________________________________________________________ </w:t>
      </w:r>
    </w:p>
    <w:p w14:paraId="5E53DCAB" w14:textId="492824DC" w:rsidR="002A7375" w:rsidRPr="00F91184" w:rsidRDefault="00C1554F" w:rsidP="00F9118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1080"/>
        <w:rPr>
          <w:rFonts w:ascii="Arial" w:hAnsi="Arial" w:cs="Arial"/>
        </w:rPr>
      </w:pPr>
      <w:r w:rsidRPr="00F91184">
        <w:rPr>
          <w:rFonts w:ascii="Arial" w:hAnsi="Arial" w:cs="Arial"/>
        </w:rPr>
        <w:t>b</w:t>
      </w:r>
      <w:r w:rsidR="00F91184">
        <w:rPr>
          <w:rFonts w:ascii="Arial" w:hAnsi="Arial" w:cs="Arial"/>
        </w:rPr>
        <w:t xml:space="preserve">. </w:t>
      </w:r>
      <w:r w:rsidRPr="00F91184">
        <w:rPr>
          <w:rFonts w:ascii="Arial" w:hAnsi="Arial" w:cs="Arial"/>
        </w:rPr>
        <w:t>Reabsorption ________________________________________________________________________________________________________________</w:t>
      </w:r>
    </w:p>
    <w:p w14:paraId="50112A3D" w14:textId="7321F2EF" w:rsidR="002A7375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108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 c. Secretion ________________________________________________________________________________________________________________ </w:t>
      </w:r>
    </w:p>
    <w:p w14:paraId="37D79BF1" w14:textId="235E06EB" w:rsidR="00C1554F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108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d. Excretion ________________________________________________________________________________________________________________ </w:t>
      </w:r>
    </w:p>
    <w:p w14:paraId="16F4BDC2" w14:textId="7C269795" w:rsidR="002A7375" w:rsidRPr="00F91184" w:rsidRDefault="00C1554F" w:rsidP="00F91184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What is the relationship between the kidney (excretory system) and circulatory system? ______________________________________________________________________________________________________________________ </w:t>
      </w:r>
    </w:p>
    <w:p w14:paraId="1BEB267D" w14:textId="77777777" w:rsidR="00C1554F" w:rsidRPr="00F91184" w:rsidRDefault="00C1554F" w:rsidP="00C1554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F91184">
        <w:rPr>
          <w:rFonts w:ascii="Arial" w:hAnsi="Arial" w:cs="Arial"/>
        </w:rPr>
        <w:t>15. Label the diagram of the human urinary system.</w:t>
      </w:r>
    </w:p>
    <w:p w14:paraId="273055B0" w14:textId="77777777" w:rsidR="00C1554F" w:rsidRPr="00F91184" w:rsidRDefault="00C1554F" w:rsidP="00C1554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F91184">
        <w:rPr>
          <w:rFonts w:ascii="Times" w:hAnsi="Times" w:cs="Times"/>
          <w:noProof/>
        </w:rPr>
        <w:drawing>
          <wp:inline distT="0" distB="0" distL="0" distR="0" wp14:anchorId="70CC4E77" wp14:editId="68EB10C2">
            <wp:extent cx="3754755" cy="3754755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184">
        <w:rPr>
          <w:rFonts w:ascii="Times" w:hAnsi="Times" w:cs="Times"/>
        </w:rPr>
        <w:t xml:space="preserve"> </w:t>
      </w:r>
      <w:r w:rsidRPr="00F91184">
        <w:rPr>
          <w:rFonts w:ascii="Times" w:hAnsi="Times" w:cs="Times"/>
          <w:noProof/>
        </w:rPr>
        <w:drawing>
          <wp:inline distT="0" distB="0" distL="0" distR="0" wp14:anchorId="1CEEC11D" wp14:editId="0E7338D3">
            <wp:extent cx="2607310" cy="2607310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1755" w14:textId="77777777" w:rsidR="00C1554F" w:rsidRPr="00F91184" w:rsidRDefault="00C1554F" w:rsidP="00C1554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F91184">
        <w:rPr>
          <w:rFonts w:ascii="Arial" w:hAnsi="Arial" w:cs="Arial"/>
        </w:rPr>
        <w:t xml:space="preserve">16. Using the diagram of the nephron, note the major exchanges that occur along the various sections. Indicate the </w:t>
      </w:r>
      <w:proofErr w:type="spellStart"/>
      <w:r w:rsidRPr="00F91184">
        <w:rPr>
          <w:rFonts w:ascii="Arial" w:hAnsi="Arial" w:cs="Arial"/>
        </w:rPr>
        <w:t>osmolarity</w:t>
      </w:r>
      <w:proofErr w:type="spellEnd"/>
      <w:r w:rsidRPr="00F91184">
        <w:rPr>
          <w:rFonts w:ascii="Arial" w:hAnsi="Arial" w:cs="Arial"/>
        </w:rPr>
        <w:t xml:space="preserve"> (salt conditions) in each region.</w:t>
      </w:r>
    </w:p>
    <w:p w14:paraId="67DCBAD3" w14:textId="77777777" w:rsidR="002A7375" w:rsidRPr="00F91184" w:rsidRDefault="00C1554F" w:rsidP="002A7375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  <w:r w:rsidRPr="00F91184">
        <w:rPr>
          <w:rFonts w:ascii="Times" w:hAnsi="Times" w:cs="Times"/>
          <w:noProof/>
        </w:rPr>
        <w:drawing>
          <wp:inline distT="0" distB="0" distL="0" distR="0" wp14:anchorId="7557AE79" wp14:editId="364B9691">
            <wp:extent cx="3331504" cy="27275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04" cy="27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184">
        <w:rPr>
          <w:rFonts w:ascii="Times" w:hAnsi="Times" w:cs="Times"/>
        </w:rPr>
        <w:t xml:space="preserve"> </w:t>
      </w:r>
    </w:p>
    <w:p w14:paraId="53E9FBC0" w14:textId="146D4CE7" w:rsidR="00F91184" w:rsidRDefault="00F91184" w:rsidP="002A737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17. </w:t>
      </w:r>
      <w:r w:rsidR="00C1554F" w:rsidRPr="00F91184">
        <w:rPr>
          <w:rFonts w:ascii="Arial" w:hAnsi="Arial" w:cs="Arial"/>
        </w:rPr>
        <w:t xml:space="preserve">Explain how the descending limb and the ascending limb of the loop of </w:t>
      </w:r>
      <w:proofErr w:type="spellStart"/>
      <w:r w:rsidR="00C1554F" w:rsidRPr="00F91184">
        <w:rPr>
          <w:rFonts w:ascii="Arial" w:hAnsi="Arial" w:cs="Arial"/>
        </w:rPr>
        <w:t>Henle</w:t>
      </w:r>
      <w:proofErr w:type="spellEnd"/>
      <w:r w:rsidR="00C1554F" w:rsidRPr="00F91184">
        <w:rPr>
          <w:rFonts w:ascii="Arial" w:hAnsi="Arial" w:cs="Arial"/>
        </w:rPr>
        <w:t xml:space="preserve"> differ. </w:t>
      </w:r>
    </w:p>
    <w:p w14:paraId="02ABD093" w14:textId="77777777" w:rsidR="00F91184" w:rsidRDefault="00F91184" w:rsidP="002A737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1FE23F2" w14:textId="0FC48EED" w:rsidR="00F91184" w:rsidRDefault="00F91184" w:rsidP="002A737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91184">
        <w:rPr>
          <w:rFonts w:ascii="Arial" w:hAnsi="Arial" w:cs="Arial"/>
        </w:rPr>
        <w:t>___________________________________________________________</w:t>
      </w:r>
      <w:r>
        <w:rPr>
          <w:rFonts w:ascii="Arial" w:hAnsi="Arial" w:cs="Arial"/>
        </w:rPr>
        <w:t>_____</w:t>
      </w:r>
    </w:p>
    <w:p w14:paraId="333D8931" w14:textId="402C07EC" w:rsidR="00C1554F" w:rsidRPr="00F91184" w:rsidRDefault="00F91184" w:rsidP="002A737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18. </w:t>
      </w:r>
      <w:r w:rsidR="00C1554F" w:rsidRPr="00F91184">
        <w:rPr>
          <w:rFonts w:ascii="Arial" w:hAnsi="Arial" w:cs="Arial"/>
        </w:rPr>
        <w:t xml:space="preserve">Explain how these structural differences make it possible for the kidney to produce concentrated urine.     </w:t>
      </w:r>
    </w:p>
    <w:p w14:paraId="5AC4DD9D" w14:textId="2C768F2B" w:rsidR="00C1554F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   ___________________________________________________________</w:t>
      </w:r>
    </w:p>
    <w:p w14:paraId="28518915" w14:textId="77777777" w:rsidR="00C1554F" w:rsidRDefault="00C1554F" w:rsidP="00F91184">
      <w:pPr>
        <w:widowControl w:val="0"/>
        <w:pBdr>
          <w:bottom w:val="single" w:sz="12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15CD61BE" w14:textId="77777777" w:rsidR="00F91184" w:rsidRPr="00F91184" w:rsidRDefault="00F91184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0D32E009" w14:textId="6726192C" w:rsidR="002A7375" w:rsidRPr="00F91184" w:rsidRDefault="00F91184" w:rsidP="00F91184">
      <w:pPr>
        <w:pStyle w:val="ListParagraph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  <w:r>
        <w:rPr>
          <w:rFonts w:ascii="Arial" w:hAnsi="Arial" w:cs="Arial"/>
        </w:rPr>
        <w:t>Describe the</w:t>
      </w:r>
      <w:r w:rsidR="00C1554F" w:rsidRPr="00F91184">
        <w:rPr>
          <w:rFonts w:ascii="Arial" w:hAnsi="Arial" w:cs="Arial"/>
        </w:rPr>
        <w:t xml:space="preserve"> feedback mechanisms that regulate the kidney</w:t>
      </w:r>
      <w:proofErr w:type="gramStart"/>
      <w:r w:rsidR="00C1554F" w:rsidRPr="00F91184">
        <w:rPr>
          <w:rFonts w:ascii="Arial" w:hAnsi="Arial" w:cs="Arial"/>
        </w:rPr>
        <w:t>. </w:t>
      </w:r>
      <w:proofErr w:type="gramEnd"/>
    </w:p>
    <w:p w14:paraId="1263414B" w14:textId="7F0F95EF" w:rsidR="002A7375" w:rsidRPr="00F91184" w:rsidRDefault="00C1554F" w:rsidP="002A737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a. ADH 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7A1F5A7" w14:textId="5E511EBC" w:rsidR="002A7375" w:rsidRPr="00F91184" w:rsidRDefault="00C1554F" w:rsidP="002A737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>b. Aldosterone ______________________________</w:t>
      </w:r>
      <w:r w:rsidR="00F91184">
        <w:rPr>
          <w:rFonts w:ascii="Arial" w:hAnsi="Arial" w:cs="Arial"/>
        </w:rPr>
        <w:t>______________________________</w:t>
      </w:r>
      <w:r w:rsidRPr="00F91184">
        <w:rPr>
          <w:rFonts w:ascii="Arial" w:hAnsi="Arial" w:cs="Arial"/>
        </w:rPr>
        <w:t xml:space="preserve">________________________________________________________________________________________________________________________________________________________________________________ </w:t>
      </w:r>
    </w:p>
    <w:p w14:paraId="5E917498" w14:textId="0CDC1A29" w:rsidR="002A7375" w:rsidRPr="00F91184" w:rsidRDefault="00C1554F" w:rsidP="00F911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F91184">
        <w:rPr>
          <w:rFonts w:ascii="Arial" w:hAnsi="Arial" w:cs="Arial"/>
        </w:rPr>
        <w:t xml:space="preserve">c. ANH _________________________________________________________________________________________________________________________________________________________________________________ </w:t>
      </w:r>
      <w:bookmarkStart w:id="0" w:name="_GoBack"/>
      <w:bookmarkEnd w:id="0"/>
    </w:p>
    <w:sectPr w:rsidR="002A7375" w:rsidRPr="00F91184" w:rsidSect="00B37EF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CB626C8"/>
    <w:multiLevelType w:val="hybridMultilevel"/>
    <w:tmpl w:val="304083EA"/>
    <w:lvl w:ilvl="0" w:tplc="FC3AC446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A01173"/>
    <w:multiLevelType w:val="hybridMultilevel"/>
    <w:tmpl w:val="4FBC4C08"/>
    <w:lvl w:ilvl="0" w:tplc="0120A5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54F"/>
    <w:rsid w:val="002A7375"/>
    <w:rsid w:val="007A0055"/>
    <w:rsid w:val="00A923CB"/>
    <w:rsid w:val="00C1554F"/>
    <w:rsid w:val="00EA0A08"/>
    <w:rsid w:val="00F9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AE7E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54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A73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54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A7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1025</Words>
  <Characters>5847</Characters>
  <Application>Microsoft Macintosh Word</Application>
  <DocSecurity>0</DocSecurity>
  <Lines>48</Lines>
  <Paragraphs>13</Paragraphs>
  <ScaleCrop>false</ScaleCrop>
  <Company/>
  <LinksUpToDate>false</LinksUpToDate>
  <CharactersWithSpaces>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 feldbush</dc:creator>
  <cp:keywords/>
  <dc:description/>
  <cp:lastModifiedBy>angela  feldbush</cp:lastModifiedBy>
  <cp:revision>2</cp:revision>
  <dcterms:created xsi:type="dcterms:W3CDTF">2015-05-22T02:04:00Z</dcterms:created>
  <dcterms:modified xsi:type="dcterms:W3CDTF">2015-05-22T02:04:00Z</dcterms:modified>
</cp:coreProperties>
</file>