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8ED" w:rsidRPr="00EB3E19" w:rsidRDefault="00127F7B" w:rsidP="00EB0C5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280035</wp:posOffset>
            </wp:positionV>
            <wp:extent cx="3888740" cy="4276725"/>
            <wp:effectExtent l="19050" t="0" r="0" b="0"/>
            <wp:wrapTight wrapText="bothSides">
              <wp:wrapPolygon edited="0">
                <wp:start x="-106" y="0"/>
                <wp:lineTo x="-106" y="21552"/>
                <wp:lineTo x="21586" y="21552"/>
                <wp:lineTo x="21586" y="0"/>
                <wp:lineTo x="-106" y="0"/>
              </wp:wrapPolygon>
            </wp:wrapTight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8ED" w:rsidRPr="00EB3E19">
        <w:rPr>
          <w:rFonts w:ascii="Arial" w:hAnsi="Arial" w:cs="Arial"/>
          <w:b/>
          <w:bCs/>
          <w:sz w:val="20"/>
          <w:szCs w:val="20"/>
        </w:rPr>
        <w:t>RAVEN CHAPTER 36</w:t>
      </w:r>
      <w:r w:rsidR="00EB0C5B" w:rsidRPr="00EB3E19">
        <w:rPr>
          <w:rFonts w:ascii="Arial" w:hAnsi="Arial" w:cs="Arial"/>
          <w:b/>
          <w:bCs/>
          <w:sz w:val="20"/>
          <w:szCs w:val="20"/>
        </w:rPr>
        <w:t xml:space="preserve"> GUIDED NOTES: PLANT FORM</w:t>
      </w:r>
      <w:r w:rsidR="005F1A97">
        <w:rPr>
          <w:rFonts w:ascii="Arial" w:hAnsi="Arial" w:cs="Arial"/>
          <w:b/>
          <w:bCs/>
          <w:sz w:val="20"/>
          <w:szCs w:val="20"/>
        </w:rPr>
        <w:tab/>
      </w:r>
      <w:r w:rsidR="005F1A97">
        <w:rPr>
          <w:rFonts w:ascii="Arial" w:hAnsi="Arial" w:cs="Arial"/>
          <w:b/>
          <w:bCs/>
          <w:sz w:val="20"/>
          <w:szCs w:val="20"/>
        </w:rPr>
        <w:tab/>
      </w:r>
      <w:r w:rsidR="005F1A97">
        <w:rPr>
          <w:rFonts w:ascii="Arial" w:hAnsi="Arial" w:cs="Arial"/>
          <w:b/>
          <w:bCs/>
          <w:sz w:val="20"/>
          <w:szCs w:val="20"/>
        </w:rPr>
        <w:tab/>
      </w:r>
      <w:r w:rsidR="00DD38ED" w:rsidRPr="00EB3E19">
        <w:rPr>
          <w:rFonts w:ascii="Arial" w:hAnsi="Arial" w:cs="Arial"/>
          <w:b/>
          <w:bCs/>
          <w:sz w:val="20"/>
          <w:szCs w:val="20"/>
        </w:rPr>
        <w:t>Raven 9</w:t>
      </w:r>
      <w:r w:rsidR="00DD38ED" w:rsidRPr="00EB3E19">
        <w:rPr>
          <w:rFonts w:ascii="Arial" w:hAnsi="Arial" w:cs="Arial"/>
          <w:b/>
          <w:bCs/>
          <w:sz w:val="20"/>
          <w:szCs w:val="20"/>
          <w:vertAlign w:val="superscript"/>
        </w:rPr>
        <w:t>th</w:t>
      </w:r>
      <w:r w:rsidR="00DD38ED" w:rsidRPr="00EB3E19">
        <w:rPr>
          <w:rFonts w:ascii="Arial" w:hAnsi="Arial" w:cs="Arial"/>
          <w:b/>
          <w:bCs/>
          <w:sz w:val="20"/>
          <w:szCs w:val="20"/>
        </w:rPr>
        <w:t xml:space="preserve"> edition</w:t>
      </w:r>
    </w:p>
    <w:p w:rsidR="00EB3E19" w:rsidRDefault="00EB3E19" w:rsidP="00EB0C5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36.1 </w:t>
      </w:r>
    </w:p>
    <w:p w:rsidR="005F1A97" w:rsidRDefault="00EB3E19" w:rsidP="00EB0C5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  <w:r w:rsidRPr="00EB3E19">
        <w:rPr>
          <w:rFonts w:ascii="Arial" w:hAnsi="Arial" w:cs="Arial"/>
          <w:bCs/>
          <w:sz w:val="20"/>
          <w:szCs w:val="20"/>
        </w:rPr>
        <w:t>Roots</w:t>
      </w:r>
      <w:r>
        <w:rPr>
          <w:rFonts w:ascii="Arial" w:hAnsi="Arial" w:cs="Arial"/>
          <w:bCs/>
          <w:sz w:val="20"/>
          <w:szCs w:val="20"/>
        </w:rPr>
        <w:tab/>
      </w:r>
    </w:p>
    <w:p w:rsidR="00EB3E19" w:rsidRPr="00EB3E19" w:rsidRDefault="00EB3E19" w:rsidP="00EB0C5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</w:t>
      </w:r>
      <w:r w:rsidRPr="00EB3E19">
        <w:rPr>
          <w:rFonts w:ascii="Arial" w:hAnsi="Arial" w:cs="Arial"/>
          <w:bCs/>
          <w:sz w:val="20"/>
          <w:szCs w:val="20"/>
        </w:rPr>
        <w:t>Function _____________________________</w:t>
      </w:r>
    </w:p>
    <w:p w:rsidR="005F1A97" w:rsidRDefault="00EB3E19" w:rsidP="00EB3E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  <w:r w:rsidRPr="00EB3E19">
        <w:rPr>
          <w:rFonts w:ascii="Arial" w:hAnsi="Arial" w:cs="Arial"/>
          <w:bCs/>
          <w:sz w:val="20"/>
          <w:szCs w:val="20"/>
        </w:rPr>
        <w:t>Shoots</w:t>
      </w:r>
      <w:r>
        <w:rPr>
          <w:rFonts w:ascii="Arial" w:hAnsi="Arial" w:cs="Arial"/>
          <w:bCs/>
          <w:sz w:val="20"/>
          <w:szCs w:val="20"/>
        </w:rPr>
        <w:tab/>
        <w:t>-</w:t>
      </w:r>
    </w:p>
    <w:p w:rsidR="00EB3E19" w:rsidRDefault="00EB3E19" w:rsidP="00EB3E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  <w:r w:rsidRPr="00EB3E19">
        <w:rPr>
          <w:rFonts w:ascii="Arial" w:hAnsi="Arial" w:cs="Arial"/>
          <w:bCs/>
          <w:sz w:val="20"/>
          <w:szCs w:val="20"/>
        </w:rPr>
        <w:t>Function__________________</w:t>
      </w:r>
    </w:p>
    <w:p w:rsidR="00EB3E19" w:rsidRDefault="00EB3E19" w:rsidP="00EB3E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</w:p>
    <w:p w:rsidR="00EB3E19" w:rsidRDefault="00EB3E19" w:rsidP="00EB3E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They are made of three types of tissues</w:t>
      </w:r>
    </w:p>
    <w:p w:rsidR="00EB3E19" w:rsidRDefault="00EB3E19" w:rsidP="00EB3E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______________</w:t>
      </w:r>
    </w:p>
    <w:p w:rsidR="00EB3E19" w:rsidRDefault="00EB3E19" w:rsidP="00EB3E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_____________</w:t>
      </w:r>
    </w:p>
    <w:p w:rsidR="00EB3E19" w:rsidRDefault="00EB3E19" w:rsidP="00EB3E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_____________</w:t>
      </w:r>
    </w:p>
    <w:p w:rsidR="00F20125" w:rsidRDefault="00F20125" w:rsidP="00EB3E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</w:p>
    <w:p w:rsidR="00F20125" w:rsidRPr="00EB3E19" w:rsidRDefault="00F20125" w:rsidP="00EB3E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sz w:val="20"/>
          <w:szCs w:val="20"/>
        </w:rPr>
      </w:pPr>
    </w:p>
    <w:p w:rsidR="00EB0C5B" w:rsidRPr="00EB3E19" w:rsidRDefault="00EB0C5B" w:rsidP="005F1A9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Explain the structure and function of </w:t>
      </w:r>
      <w:proofErr w:type="spellStart"/>
      <w:r w:rsidRPr="00EB3E19">
        <w:rPr>
          <w:rFonts w:ascii="Arial" w:hAnsi="Arial" w:cs="Arial"/>
          <w:sz w:val="20"/>
          <w:szCs w:val="20"/>
        </w:rPr>
        <w:t>meristematic</w:t>
      </w:r>
      <w:proofErr w:type="spellEnd"/>
      <w:r w:rsidRPr="00EB3E19">
        <w:rPr>
          <w:rFonts w:ascii="Arial" w:hAnsi="Arial" w:cs="Arial"/>
          <w:sz w:val="20"/>
          <w:szCs w:val="20"/>
        </w:rPr>
        <w:t xml:space="preserve"> tissue in plants. How do they provide for renewable growth in plants?      _______________________________________________________________________</w:t>
      </w:r>
    </w:p>
    <w:p w:rsidR="00EB0C5B" w:rsidRPr="00EB3E19" w:rsidRDefault="00EB0C5B" w:rsidP="005F1A9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__________________________________________</w:t>
      </w:r>
      <w:r w:rsidR="005F1A97">
        <w:rPr>
          <w:rFonts w:ascii="Arial" w:hAnsi="Arial" w:cs="Arial"/>
          <w:sz w:val="20"/>
          <w:szCs w:val="20"/>
        </w:rPr>
        <w:t>_____________________________</w:t>
      </w:r>
    </w:p>
    <w:p w:rsidR="00EB0C5B" w:rsidRPr="00EB3E19" w:rsidRDefault="00EB0C5B" w:rsidP="005F1A9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B0C5B" w:rsidRPr="00EB3E19" w:rsidRDefault="00EB0C5B" w:rsidP="00EB0C5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Where are apical meristems located? Briefly describe the structure and function of the apical meristems of a plant.      _______________________________________________________________________</w:t>
      </w:r>
    </w:p>
    <w:p w:rsidR="00EB0C5B" w:rsidRPr="005F1A97" w:rsidRDefault="00EB0C5B" w:rsidP="005F1A9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  <w:sz w:val="20"/>
          <w:szCs w:val="20"/>
        </w:rPr>
      </w:pPr>
    </w:p>
    <w:p w:rsidR="00EB0C5B" w:rsidRPr="005F1A97" w:rsidRDefault="00EB0C5B" w:rsidP="005F1A9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How are lateral meristems distinguished from apical meristems? What type of growth do they create in the tree?      _______________________________________________________________________</w:t>
      </w:r>
    </w:p>
    <w:p w:rsidR="001C5B1A" w:rsidRDefault="00EB0C5B" w:rsidP="00EB0C5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Distinguish between cork cambium and vascular cambium.</w:t>
      </w:r>
    </w:p>
    <w:p w:rsidR="00F20125" w:rsidRPr="00EB3E19" w:rsidRDefault="00F20125" w:rsidP="00F201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</w:p>
    <w:p w:rsidR="005F1A97" w:rsidRPr="00EB3E19" w:rsidRDefault="00EB0C5B" w:rsidP="005F1A9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_________________________________________</w:t>
      </w:r>
      <w:r w:rsidR="005F1A97">
        <w:rPr>
          <w:rFonts w:ascii="Arial" w:hAnsi="Arial" w:cs="Arial"/>
          <w:sz w:val="20"/>
          <w:szCs w:val="20"/>
        </w:rPr>
        <w:t>______________________________</w:t>
      </w:r>
    </w:p>
    <w:p w:rsidR="00F20125" w:rsidRDefault="00EB0C5B" w:rsidP="00EB0C5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How is the growing root tip protected from damage as it moves through the soil? </w:t>
      </w:r>
    </w:p>
    <w:p w:rsidR="00EB0C5B" w:rsidRPr="00EB3E19" w:rsidRDefault="00EB0C5B" w:rsidP="00F201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_______________________________________________________________________ </w:t>
      </w:r>
    </w:p>
    <w:p w:rsidR="00EB0C5B" w:rsidRPr="00EB3E19" w:rsidRDefault="00EB0C5B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EB0C5B" w:rsidRPr="00EB3E19" w:rsidRDefault="00EB0C5B" w:rsidP="005F1A97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How is the apical meristem protected in a growing seedling as the new shoot moves through the soil? </w:t>
      </w:r>
      <w:r w:rsidRPr="00EB3E19">
        <w:rPr>
          <w:rFonts w:ascii="MS Gothic" w:eastAsia="MS Gothic" w:hAnsi="MS Gothic" w:cs="MS Gothic" w:hint="eastAsia"/>
          <w:sz w:val="20"/>
          <w:szCs w:val="20"/>
        </w:rPr>
        <w:t> </w:t>
      </w:r>
      <w:r w:rsidRPr="00EB3E19">
        <w:rPr>
          <w:rFonts w:ascii="Arial" w:hAnsi="Arial" w:cs="Arial"/>
          <w:sz w:val="20"/>
          <w:szCs w:val="20"/>
        </w:rPr>
        <w:t xml:space="preserve">    _______________________________________________________________________</w:t>
      </w:r>
    </w:p>
    <w:p w:rsidR="00EB0C5B" w:rsidRPr="00EB3E19" w:rsidRDefault="00EB0C5B" w:rsidP="005F1A9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B0C5B" w:rsidRPr="00EB3E19" w:rsidRDefault="00EB0C5B" w:rsidP="00EB0C5B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List the two system that make up the plant body: ___________________________________ </w:t>
      </w:r>
    </w:p>
    <w:p w:rsidR="001C5B1A" w:rsidRPr="00EB3E19" w:rsidRDefault="00EB0C5B" w:rsidP="00EB0C5B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Identify and briefly describe the four </w:t>
      </w:r>
      <w:r w:rsidR="00F20125">
        <w:rPr>
          <w:rFonts w:ascii="Arial" w:hAnsi="Arial" w:cs="Arial"/>
          <w:sz w:val="20"/>
          <w:szCs w:val="20"/>
        </w:rPr>
        <w:t xml:space="preserve"> </w:t>
      </w:r>
      <w:r w:rsidRPr="00EB3E19">
        <w:rPr>
          <w:rFonts w:ascii="Arial" w:hAnsi="Arial" w:cs="Arial"/>
          <w:sz w:val="20"/>
          <w:szCs w:val="20"/>
        </w:rPr>
        <w:t>tissue</w:t>
      </w:r>
      <w:r w:rsidR="00F20125">
        <w:rPr>
          <w:rFonts w:ascii="Arial" w:hAnsi="Arial" w:cs="Arial"/>
          <w:sz w:val="20"/>
          <w:szCs w:val="20"/>
        </w:rPr>
        <w:t xml:space="preserve"> </w:t>
      </w:r>
      <w:r w:rsidRPr="00EB3E19">
        <w:rPr>
          <w:rFonts w:ascii="Arial" w:hAnsi="Arial" w:cs="Arial"/>
          <w:sz w:val="20"/>
          <w:szCs w:val="20"/>
        </w:rPr>
        <w:t xml:space="preserve"> types that exist in plants </w:t>
      </w:r>
    </w:p>
    <w:p w:rsidR="001C5B1A" w:rsidRPr="00EB3E19" w:rsidRDefault="00EB0C5B" w:rsidP="001C5B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a. _______________________________________________________________________ </w:t>
      </w:r>
    </w:p>
    <w:p w:rsidR="001C5B1A" w:rsidRPr="00EB3E19" w:rsidRDefault="00EB0C5B" w:rsidP="001C5B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b. _______________________________________________________________________ </w:t>
      </w:r>
    </w:p>
    <w:p w:rsidR="001C5B1A" w:rsidRPr="00EB3E19" w:rsidRDefault="00EB0C5B" w:rsidP="001C5B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c. _______________________________________________________________________ </w:t>
      </w:r>
    </w:p>
    <w:p w:rsidR="00EB0C5B" w:rsidRPr="00EB3E19" w:rsidRDefault="00B218A8" w:rsidP="001C5B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334010</wp:posOffset>
            </wp:positionV>
            <wp:extent cx="2562860" cy="1871345"/>
            <wp:effectExtent l="19050" t="0" r="8890" b="0"/>
            <wp:wrapTight wrapText="bothSides">
              <wp:wrapPolygon edited="0">
                <wp:start x="-161" y="0"/>
                <wp:lineTo x="-161" y="21329"/>
                <wp:lineTo x="21675" y="21329"/>
                <wp:lineTo x="21675" y="0"/>
                <wp:lineTo x="-161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C5B" w:rsidRPr="00EB3E19">
        <w:rPr>
          <w:rFonts w:ascii="Arial" w:hAnsi="Arial" w:cs="Arial"/>
          <w:sz w:val="20"/>
          <w:szCs w:val="20"/>
        </w:rPr>
        <w:t xml:space="preserve">d. _______________________________________________________________________ </w:t>
      </w:r>
    </w:p>
    <w:p w:rsidR="00EB0C5B" w:rsidRPr="00EB3E19" w:rsidRDefault="00EB0C5B" w:rsidP="00EB0C5B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Label the diagram of the cross section through a woody stem and indicate the function of each of the tissues. </w:t>
      </w:r>
    </w:p>
    <w:p w:rsidR="00B218A8" w:rsidRDefault="00B218A8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B218A8" w:rsidRDefault="00B218A8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F20125" w:rsidRDefault="00F20125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F20125" w:rsidRDefault="00F20125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B218A8" w:rsidRDefault="00B218A8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B218A8" w:rsidRDefault="00B218A8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B218A8" w:rsidRDefault="00B218A8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B218A8" w:rsidRDefault="00B218A8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EB0C5B" w:rsidRPr="00EB3E19" w:rsidRDefault="00EB0C5B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  <w:r w:rsidRPr="00EB3E19">
        <w:rPr>
          <w:rFonts w:ascii="Times" w:hAnsi="Times" w:cs="Times"/>
          <w:sz w:val="20"/>
          <w:szCs w:val="20"/>
        </w:rPr>
        <w:t xml:space="preserve">  </w:t>
      </w:r>
      <w:r w:rsidRPr="00EB3E19">
        <w:rPr>
          <w:rFonts w:ascii="Times" w:hAnsi="Times" w:cs="Times"/>
          <w:noProof/>
          <w:sz w:val="20"/>
          <w:szCs w:val="20"/>
        </w:rPr>
        <w:drawing>
          <wp:inline distT="0" distB="0" distL="0" distR="0">
            <wp:extent cx="252730" cy="252730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E19">
        <w:rPr>
          <w:rFonts w:ascii="Times" w:hAnsi="Times" w:cs="Times"/>
          <w:sz w:val="20"/>
          <w:szCs w:val="20"/>
        </w:rPr>
        <w:t xml:space="preserve"> </w:t>
      </w:r>
    </w:p>
    <w:p w:rsidR="00B218A8" w:rsidRDefault="00EB0C5B" w:rsidP="00EB0C5B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Identify and describe three specialized cell types which occur in the dermal tissue of a plant. </w:t>
      </w:r>
    </w:p>
    <w:p w:rsidR="00F20125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a. ___________________________________________________________________  </w:t>
      </w:r>
    </w:p>
    <w:p w:rsidR="00F20125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b. ___________________________________________________________________  </w:t>
      </w:r>
    </w:p>
    <w:p w:rsidR="00EB0C5B" w:rsidRPr="00EB3E19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c. ___________________________________________________________________ </w:t>
      </w:r>
    </w:p>
    <w:p w:rsidR="00B218A8" w:rsidRDefault="00EB0C5B" w:rsidP="00EB0C5B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Identify and describe three specialized cell types which occur in the ground tissue of a plant. </w:t>
      </w:r>
    </w:p>
    <w:p w:rsidR="00F20125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a. _____________________________________________________________________  </w:t>
      </w:r>
    </w:p>
    <w:p w:rsidR="00F20125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b. ___________________________________________________________________  </w:t>
      </w:r>
    </w:p>
    <w:p w:rsidR="00EB0C5B" w:rsidRPr="00EB3E19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c. ____________________________________________________________________ </w:t>
      </w:r>
    </w:p>
    <w:p w:rsidR="00EB0C5B" w:rsidRPr="00EB3E19" w:rsidRDefault="00EB0C5B" w:rsidP="00EB0C5B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Describe the structure and function of xylem. What cells make up this vascular tissue? ___________________________________________</w:t>
      </w:r>
      <w:r w:rsidR="00B218A8">
        <w:rPr>
          <w:rFonts w:ascii="Arial" w:hAnsi="Arial" w:cs="Arial"/>
          <w:sz w:val="20"/>
          <w:szCs w:val="20"/>
        </w:rPr>
        <w:t>___________________________</w:t>
      </w:r>
    </w:p>
    <w:p w:rsidR="00EB0C5B" w:rsidRPr="00EB3E19" w:rsidRDefault="00EB0C5B" w:rsidP="00EB0C5B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Describe the structure and function of phloem. What cells make up this vascular tissue? _______________________________________________________________________</w:t>
      </w:r>
      <w:r w:rsidRPr="00EB3E19">
        <w:rPr>
          <w:rFonts w:ascii="Arial" w:hAnsi="Arial" w:cs="Arial"/>
          <w:sz w:val="20"/>
          <w:szCs w:val="20"/>
        </w:rPr>
        <w:lastRenderedPageBreak/>
        <w:t xml:space="preserve"> </w:t>
      </w:r>
    </w:p>
    <w:p w:rsidR="00EB0C5B" w:rsidRPr="00EB3E19" w:rsidRDefault="00EB0C5B" w:rsidP="00EB0C5B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What are </w:t>
      </w:r>
      <w:proofErr w:type="spellStart"/>
      <w:r w:rsidRPr="00EB3E19">
        <w:rPr>
          <w:rFonts w:ascii="Arial" w:hAnsi="Arial" w:cs="Arial"/>
          <w:sz w:val="20"/>
          <w:szCs w:val="20"/>
        </w:rPr>
        <w:t>plasmodesmata</w:t>
      </w:r>
      <w:proofErr w:type="spellEnd"/>
      <w:r w:rsidRPr="00EB3E19">
        <w:rPr>
          <w:rFonts w:ascii="Arial" w:hAnsi="Arial" w:cs="Arial"/>
          <w:sz w:val="20"/>
          <w:szCs w:val="20"/>
        </w:rPr>
        <w:t xml:space="preserve">? ____________________________________________________ </w:t>
      </w:r>
    </w:p>
    <w:p w:rsidR="00B218A8" w:rsidRDefault="00EB0C5B" w:rsidP="00EB0C5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Identify and describe the four regions of the developing root. Explain their function.  </w:t>
      </w:r>
    </w:p>
    <w:p w:rsidR="00F20125" w:rsidRDefault="00F20125" w:rsidP="00EB0C5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33655</wp:posOffset>
            </wp:positionV>
            <wp:extent cx="1263650" cy="293433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C5B" w:rsidRPr="00EB3E19">
        <w:rPr>
          <w:rFonts w:ascii="Arial" w:hAnsi="Arial" w:cs="Arial"/>
          <w:sz w:val="20"/>
          <w:szCs w:val="20"/>
        </w:rPr>
        <w:t xml:space="preserve">a. ____________________________________________________________________  </w:t>
      </w:r>
    </w:p>
    <w:p w:rsidR="00F20125" w:rsidRDefault="00EB0C5B" w:rsidP="00F201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b. ____________________________________________________________________  </w:t>
      </w:r>
    </w:p>
    <w:p w:rsidR="00F20125" w:rsidRDefault="00EB0C5B" w:rsidP="00F201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c. _____________________________________________________________________  </w:t>
      </w:r>
    </w:p>
    <w:p w:rsidR="00EB0C5B" w:rsidRPr="00EB3E19" w:rsidRDefault="00EB0C5B" w:rsidP="00F201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d. _____________________________________________________________________ </w:t>
      </w:r>
    </w:p>
    <w:p w:rsidR="00EB0C5B" w:rsidRPr="00EB3E19" w:rsidRDefault="00EB0C5B" w:rsidP="00EB0C5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What is the function of the </w:t>
      </w:r>
      <w:proofErr w:type="spellStart"/>
      <w:r w:rsidRPr="00EB3E19">
        <w:rPr>
          <w:rFonts w:ascii="Arial" w:hAnsi="Arial" w:cs="Arial"/>
          <w:sz w:val="20"/>
          <w:szCs w:val="20"/>
        </w:rPr>
        <w:t>Casparian</w:t>
      </w:r>
      <w:proofErr w:type="spellEnd"/>
      <w:r w:rsidRPr="00EB3E19">
        <w:rPr>
          <w:rFonts w:ascii="Arial" w:hAnsi="Arial" w:cs="Arial"/>
          <w:sz w:val="20"/>
          <w:szCs w:val="20"/>
        </w:rPr>
        <w:t xml:space="preserve"> strip? _______________________________________ </w:t>
      </w:r>
    </w:p>
    <w:p w:rsidR="00F20125" w:rsidRDefault="00EB0C5B" w:rsidP="00EB0C5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What is the adaptive value of root hairs? _________________________________________ </w:t>
      </w:r>
    </w:p>
    <w:p w:rsidR="00EB0C5B" w:rsidRPr="00EB3E19" w:rsidRDefault="00EB0C5B" w:rsidP="00F201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_______________________________________________________________________ </w:t>
      </w:r>
    </w:p>
    <w:p w:rsidR="00B218A8" w:rsidRDefault="00EB0C5B" w:rsidP="00EB0C5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Review some modifications of roots seen in plants.</w:t>
      </w:r>
      <w:r w:rsidRPr="00EB3E19">
        <w:rPr>
          <w:rFonts w:ascii="MS Gothic" w:eastAsia="MS Gothic" w:hAnsi="MS Gothic" w:cs="MS Gothic" w:hint="eastAsia"/>
          <w:sz w:val="20"/>
          <w:szCs w:val="20"/>
        </w:rPr>
        <w:t> </w:t>
      </w:r>
    </w:p>
    <w:p w:rsidR="00F20125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a. _____________________________________________________________________ </w:t>
      </w:r>
    </w:p>
    <w:p w:rsidR="00B218A8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b. ___________________________________________________________________</w:t>
      </w:r>
    </w:p>
    <w:p w:rsidR="00EB0C5B" w:rsidRPr="00EB3E19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 c. ___________________________________________________________________ </w:t>
      </w:r>
    </w:p>
    <w:p w:rsidR="00B218A8" w:rsidRDefault="00EB0C5B" w:rsidP="00EB0C5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Review some modifications of stems seen in plants. </w:t>
      </w:r>
    </w:p>
    <w:p w:rsidR="00B218A8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a. __________________________________________________________________</w:t>
      </w:r>
    </w:p>
    <w:p w:rsidR="00F20125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 b. ___________________________________________________________________ </w:t>
      </w:r>
    </w:p>
    <w:p w:rsidR="00B218A8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c. ___________________________________________________________________ </w:t>
      </w:r>
    </w:p>
    <w:p w:rsidR="00EB0C5B" w:rsidRPr="00EB3E19" w:rsidRDefault="00EB0C5B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d. ________________________________________________________________ </w:t>
      </w:r>
    </w:p>
    <w:p w:rsidR="00EB0C5B" w:rsidRDefault="00EB0C5B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  <w:r w:rsidRPr="00EB3E19">
        <w:rPr>
          <w:rFonts w:ascii="Times" w:hAnsi="Times" w:cs="Times"/>
          <w:sz w:val="20"/>
          <w:szCs w:val="20"/>
        </w:rPr>
        <w:t xml:space="preserve"> </w:t>
      </w:r>
    </w:p>
    <w:p w:rsidR="00F20125" w:rsidRDefault="00F20125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F20125" w:rsidRDefault="00F20125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F20125" w:rsidRDefault="00F20125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F20125" w:rsidRDefault="00F20125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F20125" w:rsidRPr="00EB3E19" w:rsidRDefault="00F20125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</w:p>
    <w:p w:rsidR="00EB0C5B" w:rsidRDefault="00B218A8" w:rsidP="00EB0C5B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196215</wp:posOffset>
            </wp:positionV>
            <wp:extent cx="2952115" cy="1533525"/>
            <wp:effectExtent l="1905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C5B" w:rsidRPr="00EB3E19">
        <w:rPr>
          <w:rFonts w:ascii="Arial" w:hAnsi="Arial" w:cs="Arial"/>
          <w:sz w:val="20"/>
          <w:szCs w:val="20"/>
        </w:rPr>
        <w:t xml:space="preserve">Label the diagrams of the stems and indicate the functions of the tissues. </w:t>
      </w:r>
    </w:p>
    <w:p w:rsidR="00B218A8" w:rsidRDefault="00B218A8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</w:p>
    <w:p w:rsidR="00B218A8" w:rsidRDefault="00B218A8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</w:p>
    <w:p w:rsidR="00B218A8" w:rsidRDefault="00B218A8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</w:p>
    <w:p w:rsidR="00B218A8" w:rsidRDefault="00B218A8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</w:p>
    <w:p w:rsidR="00B218A8" w:rsidRPr="00EB3E19" w:rsidRDefault="00B218A8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</w:p>
    <w:p w:rsidR="00EB0C5B" w:rsidRDefault="00B218A8" w:rsidP="00EB0C5B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-62067</wp:posOffset>
            </wp:positionH>
            <wp:positionV relativeFrom="paragraph">
              <wp:posOffset>304206</wp:posOffset>
            </wp:positionV>
            <wp:extent cx="5609754" cy="1814052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54" cy="181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C5B" w:rsidRPr="00EB3E19">
        <w:rPr>
          <w:rFonts w:ascii="Arial" w:hAnsi="Arial" w:cs="Arial"/>
          <w:sz w:val="20"/>
          <w:szCs w:val="20"/>
        </w:rPr>
        <w:t xml:space="preserve">Label the diagram of the leaf and indicate the function of the tissues. </w:t>
      </w:r>
    </w:p>
    <w:p w:rsidR="00B218A8" w:rsidRDefault="00B218A8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  <w:sz w:val="20"/>
          <w:szCs w:val="20"/>
        </w:rPr>
      </w:pPr>
    </w:p>
    <w:p w:rsidR="00B218A8" w:rsidRDefault="00B218A8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  <w:sz w:val="20"/>
          <w:szCs w:val="20"/>
        </w:rPr>
      </w:pPr>
    </w:p>
    <w:p w:rsidR="00B218A8" w:rsidRPr="00EB3E19" w:rsidRDefault="00B218A8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  <w:sz w:val="20"/>
          <w:szCs w:val="20"/>
        </w:rPr>
      </w:pPr>
    </w:p>
    <w:p w:rsidR="00EB0C5B" w:rsidRDefault="00B218A8" w:rsidP="00EB0C5B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3027966</wp:posOffset>
            </wp:positionH>
            <wp:positionV relativeFrom="paragraph">
              <wp:posOffset>-560439</wp:posOffset>
            </wp:positionV>
            <wp:extent cx="1212829" cy="1283110"/>
            <wp:effectExtent l="19050" t="0" r="6371" b="0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29" cy="128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C5B" w:rsidRPr="00EB3E19">
        <w:rPr>
          <w:rFonts w:ascii="Arial" w:hAnsi="Arial" w:cs="Arial"/>
          <w:sz w:val="20"/>
          <w:szCs w:val="20"/>
        </w:rPr>
        <w:t xml:space="preserve">What is the role of the stomata? </w:t>
      </w:r>
    </w:p>
    <w:p w:rsidR="00B218A8" w:rsidRDefault="00B218A8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</w:p>
    <w:p w:rsidR="00B218A8" w:rsidRPr="00EB3E19" w:rsidRDefault="00B218A8" w:rsidP="00B218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</w:p>
    <w:p w:rsidR="00F20125" w:rsidRDefault="00EB0C5B" w:rsidP="00EB0C5B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Review some modifications of leaves seen in plants.</w:t>
      </w:r>
    </w:p>
    <w:p w:rsidR="00F20125" w:rsidRDefault="00EB0C5B" w:rsidP="00F201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 a. ___________________________________________________________________ </w:t>
      </w:r>
    </w:p>
    <w:p w:rsidR="00F20125" w:rsidRDefault="00EB0C5B" w:rsidP="00F201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b. ____________________________________________________________________ </w:t>
      </w:r>
    </w:p>
    <w:p w:rsidR="00F20125" w:rsidRDefault="00EB0C5B" w:rsidP="00F201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>c. __________________________________________________________________</w:t>
      </w:r>
    </w:p>
    <w:p w:rsidR="00EB0C5B" w:rsidRPr="00EB3E19" w:rsidRDefault="00EB0C5B" w:rsidP="00F201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0"/>
          <w:szCs w:val="20"/>
        </w:rPr>
      </w:pPr>
      <w:r w:rsidRPr="00EB3E19">
        <w:rPr>
          <w:rFonts w:ascii="Arial" w:hAnsi="Arial" w:cs="Arial"/>
          <w:sz w:val="20"/>
          <w:szCs w:val="20"/>
        </w:rPr>
        <w:t xml:space="preserve"> d. ___________________________________________________________________ </w:t>
      </w:r>
    </w:p>
    <w:p w:rsidR="00EB0C5B" w:rsidRPr="00EB3E19" w:rsidRDefault="00EB0C5B" w:rsidP="00EB0C5B">
      <w:pPr>
        <w:widowControl w:val="0"/>
        <w:autoSpaceDE w:val="0"/>
        <w:autoSpaceDN w:val="0"/>
        <w:adjustRightInd w:val="0"/>
        <w:rPr>
          <w:rFonts w:ascii="Times" w:hAnsi="Times" w:cs="Times"/>
          <w:sz w:val="20"/>
          <w:szCs w:val="20"/>
        </w:rPr>
      </w:pPr>
      <w:r w:rsidRPr="00EB3E19">
        <w:rPr>
          <w:rFonts w:ascii="Times" w:hAnsi="Times" w:cs="Times"/>
          <w:sz w:val="20"/>
          <w:szCs w:val="20"/>
        </w:rPr>
        <w:t xml:space="preserve">   </w:t>
      </w:r>
    </w:p>
    <w:p w:rsidR="007A0055" w:rsidRPr="00EB3E19" w:rsidRDefault="007A0055">
      <w:pPr>
        <w:rPr>
          <w:sz w:val="20"/>
          <w:szCs w:val="20"/>
        </w:rPr>
      </w:pPr>
    </w:p>
    <w:sectPr w:rsidR="007A0055" w:rsidRPr="00EB3E19" w:rsidSect="00B37EF8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0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20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20"/>
  <w:characterSpacingControl w:val="doNotCompress"/>
  <w:compat>
    <w:useFELayout/>
  </w:compat>
  <w:rsids>
    <w:rsidRoot w:val="00EB0C5B"/>
    <w:rsid w:val="00127F7B"/>
    <w:rsid w:val="001C5B1A"/>
    <w:rsid w:val="005F1A97"/>
    <w:rsid w:val="007A0055"/>
    <w:rsid w:val="007B274D"/>
    <w:rsid w:val="00873726"/>
    <w:rsid w:val="00B218A8"/>
    <w:rsid w:val="00DD38ED"/>
    <w:rsid w:val="00EB0C5B"/>
    <w:rsid w:val="00EB3E19"/>
    <w:rsid w:val="00EC516B"/>
    <w:rsid w:val="00F20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7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C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C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C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C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Brevard Public Schools</Company>
  <LinksUpToDate>false</LinksUpToDate>
  <CharactersWithSpaces>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 feldbush</dc:creator>
  <cp:lastModifiedBy>feldbush.angela</cp:lastModifiedBy>
  <cp:revision>2</cp:revision>
  <dcterms:created xsi:type="dcterms:W3CDTF">2014-03-18T18:08:00Z</dcterms:created>
  <dcterms:modified xsi:type="dcterms:W3CDTF">2014-03-18T18:08:00Z</dcterms:modified>
</cp:coreProperties>
</file>