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C907E4" w14:textId="5F1DAD29" w:rsidR="006B34FF" w:rsidRDefault="00B72398" w:rsidP="006B34F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RAVEN CHAPTER 10</w:t>
      </w:r>
      <w:r w:rsidR="006B34FF">
        <w:rPr>
          <w:rFonts w:ascii="Arial" w:hAnsi="Arial" w:cs="Arial"/>
          <w:b/>
          <w:bCs/>
          <w:sz w:val="30"/>
          <w:szCs w:val="30"/>
        </w:rPr>
        <w:t xml:space="preserve"> GUIDED NOTES: HOW CELLS DIVIDE</w:t>
      </w:r>
    </w:p>
    <w:p w14:paraId="6F2A7D8D" w14:textId="77777777" w:rsidR="00B72398" w:rsidRDefault="00B72398" w:rsidP="00B7239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b/>
          <w:bCs/>
          <w:sz w:val="30"/>
          <w:szCs w:val="30"/>
        </w:rPr>
        <w:t>Raven 9</w:t>
      </w:r>
      <w:r w:rsidRPr="00DD7B59">
        <w:rPr>
          <w:rFonts w:ascii="Arial" w:hAnsi="Arial" w:cs="Arial"/>
          <w:b/>
          <w:bCs/>
          <w:sz w:val="30"/>
          <w:szCs w:val="30"/>
          <w:vertAlign w:val="superscript"/>
        </w:rPr>
        <w:t>th</w:t>
      </w:r>
      <w:r>
        <w:rPr>
          <w:rFonts w:ascii="Arial" w:hAnsi="Arial" w:cs="Arial"/>
          <w:b/>
          <w:bCs/>
          <w:sz w:val="30"/>
          <w:szCs w:val="30"/>
        </w:rPr>
        <w:t xml:space="preserve"> edition</w:t>
      </w:r>
    </w:p>
    <w:p w14:paraId="1088E79F" w14:textId="77777777" w:rsidR="00B72398" w:rsidRDefault="00B72398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7089EB17" w14:textId="77777777" w:rsidR="007963B0" w:rsidRDefault="006B34FF" w:rsidP="006B34F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List the three essential steps of any form of cell division</w:t>
      </w:r>
      <w:proofErr w:type="gramStart"/>
      <w:r>
        <w:rPr>
          <w:rFonts w:ascii="Arial" w:hAnsi="Arial" w:cs="Arial"/>
          <w:sz w:val="30"/>
          <w:szCs w:val="30"/>
        </w:rPr>
        <w:t>. </w:t>
      </w:r>
      <w:proofErr w:type="gramEnd"/>
    </w:p>
    <w:p w14:paraId="620A2C90" w14:textId="77777777" w:rsidR="007963B0" w:rsidRDefault="006B34FF" w:rsidP="007963B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a. _______________________________________________________________________ </w:t>
      </w:r>
    </w:p>
    <w:p w14:paraId="6663892E" w14:textId="77777777" w:rsidR="007963B0" w:rsidRDefault="006B34FF" w:rsidP="007963B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b. _______________________________________________________________________ </w:t>
      </w:r>
    </w:p>
    <w:p w14:paraId="5440B1FC" w14:textId="13928B32" w:rsidR="006B34FF" w:rsidRDefault="006B34FF" w:rsidP="007963B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c. _______________________________________________________________________ </w:t>
      </w:r>
    </w:p>
    <w:p w14:paraId="50F8E9A3" w14:textId="77777777" w:rsidR="006B34FF" w:rsidRDefault="006B34FF" w:rsidP="006B34F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Prokaryotes divided through the process of _______________________________________ </w:t>
      </w:r>
    </w:p>
    <w:p w14:paraId="7827EAED" w14:textId="77777777" w:rsidR="006B34FF" w:rsidRDefault="006B34FF" w:rsidP="006B34F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Eukaryotes divided through the process of ________________________________________ </w:t>
      </w:r>
    </w:p>
    <w:p w14:paraId="2E6C88B3" w14:textId="77777777" w:rsidR="006B34FF" w:rsidRDefault="006B34FF" w:rsidP="006B34F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List the key differences between prokaryotes and eukaryotes that make these two processes different.      __________________________________________________________________________</w:t>
      </w:r>
    </w:p>
    <w:p w14:paraId="14C50595" w14:textId="77777777" w:rsidR="006B34FF" w:rsidRDefault="006B34FF" w:rsidP="006B34F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__________________________________________________________________________</w:t>
      </w:r>
    </w:p>
    <w:p w14:paraId="6573F4B3" w14:textId="77777777" w:rsidR="006B34FF" w:rsidRDefault="006B34FF" w:rsidP="006B34F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__________________________________________________________________________</w:t>
      </w:r>
    </w:p>
    <w:p w14:paraId="2C7F737C" w14:textId="77777777" w:rsidR="006B34FF" w:rsidRDefault="006B34FF" w:rsidP="006B34F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sz w:val="30"/>
          <w:szCs w:val="30"/>
        </w:rPr>
      </w:pPr>
    </w:p>
    <w:p w14:paraId="307E2A93" w14:textId="77777777" w:rsidR="006B34FF" w:rsidRDefault="006B34FF" w:rsidP="006B34F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Label and make notes on the diagram below to describe </w:t>
      </w:r>
      <w:r>
        <w:rPr>
          <w:rFonts w:ascii="Arial" w:hAnsi="Arial" w:cs="Arial"/>
          <w:sz w:val="30"/>
          <w:szCs w:val="30"/>
        </w:rPr>
        <w:lastRenderedPageBreak/>
        <w:t xml:space="preserve">the organization of the eukaryotic chromosome. </w:t>
      </w:r>
    </w:p>
    <w:p w14:paraId="77F2BCB3" w14:textId="77777777" w:rsidR="007963B0" w:rsidRDefault="006B34FF" w:rsidP="006B34F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Define the following terms</w:t>
      </w:r>
      <w:proofErr w:type="gramStart"/>
      <w:r>
        <w:rPr>
          <w:rFonts w:ascii="Arial" w:hAnsi="Arial" w:cs="Arial"/>
          <w:sz w:val="30"/>
          <w:szCs w:val="30"/>
        </w:rPr>
        <w:t>. </w:t>
      </w:r>
      <w:proofErr w:type="gramEnd"/>
    </w:p>
    <w:p w14:paraId="12765CE4" w14:textId="77777777" w:rsidR="007963B0" w:rsidRDefault="006B34FF" w:rsidP="007963B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a. </w:t>
      </w:r>
      <w:proofErr w:type="gramStart"/>
      <w:r>
        <w:rPr>
          <w:rFonts w:ascii="Arial" w:hAnsi="Arial" w:cs="Arial"/>
          <w:sz w:val="30"/>
          <w:szCs w:val="30"/>
        </w:rPr>
        <w:t>karyotype</w:t>
      </w:r>
      <w:proofErr w:type="gramEnd"/>
      <w:r>
        <w:rPr>
          <w:rFonts w:ascii="Arial" w:hAnsi="Arial" w:cs="Arial"/>
          <w:sz w:val="30"/>
          <w:szCs w:val="30"/>
        </w:rPr>
        <w:t xml:space="preserve"> ________________________________</w:t>
      </w:r>
      <w:r w:rsidR="007963B0">
        <w:rPr>
          <w:rFonts w:ascii="Arial" w:hAnsi="Arial" w:cs="Arial"/>
          <w:sz w:val="30"/>
          <w:szCs w:val="30"/>
        </w:rPr>
        <w:t>_______________________________</w:t>
      </w:r>
    </w:p>
    <w:p w14:paraId="73340AA9" w14:textId="61D650F9" w:rsidR="006B34FF" w:rsidRDefault="006B34FF" w:rsidP="007963B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b. </w:t>
      </w:r>
      <w:proofErr w:type="gramStart"/>
      <w:r>
        <w:rPr>
          <w:rFonts w:ascii="Arial" w:hAnsi="Arial" w:cs="Arial"/>
          <w:sz w:val="30"/>
          <w:szCs w:val="30"/>
        </w:rPr>
        <w:t>haploid</w:t>
      </w:r>
      <w:proofErr w:type="gramEnd"/>
      <w:r>
        <w:rPr>
          <w:rFonts w:ascii="Arial" w:hAnsi="Arial" w:cs="Arial"/>
          <w:sz w:val="30"/>
          <w:szCs w:val="30"/>
        </w:rPr>
        <w:t xml:space="preserve"> _________________________________________________________________ </w:t>
      </w:r>
    </w:p>
    <w:p w14:paraId="2E89FD9E" w14:textId="77777777" w:rsidR="006B34FF" w:rsidRDefault="006B34FF" w:rsidP="006B34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721FECC2" wp14:editId="4DCAB966">
            <wp:extent cx="5058410" cy="2004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5375FAF" wp14:editId="685EB069">
            <wp:extent cx="4144010" cy="19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D387F" w14:textId="77777777" w:rsidR="007963B0" w:rsidRDefault="007963B0" w:rsidP="006B34F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30"/>
          <w:szCs w:val="30"/>
        </w:rPr>
      </w:pPr>
    </w:p>
    <w:p w14:paraId="5D4BE937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 xml:space="preserve">c. </w:t>
      </w:r>
      <w:proofErr w:type="gramStart"/>
      <w:r>
        <w:rPr>
          <w:rFonts w:ascii="Arial" w:hAnsi="Arial" w:cs="Arial"/>
          <w:sz w:val="30"/>
          <w:szCs w:val="30"/>
        </w:rPr>
        <w:t>diploid</w:t>
      </w:r>
      <w:proofErr w:type="gramEnd"/>
      <w:r>
        <w:rPr>
          <w:rFonts w:ascii="Arial" w:hAnsi="Arial" w:cs="Arial"/>
          <w:sz w:val="30"/>
          <w:szCs w:val="30"/>
        </w:rPr>
        <w:t xml:space="preserve"> __________________________________________________________________</w:t>
      </w:r>
    </w:p>
    <w:p w14:paraId="443EC43D" w14:textId="77777777" w:rsidR="006B34FF" w:rsidRDefault="006B34FF" w:rsidP="006B34F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homologous</w:t>
      </w:r>
      <w:proofErr w:type="gramEnd"/>
      <w:r>
        <w:rPr>
          <w:rFonts w:ascii="Arial" w:hAnsi="Arial" w:cs="Arial"/>
          <w:sz w:val="30"/>
          <w:szCs w:val="30"/>
        </w:rPr>
        <w:t xml:space="preserve"> _____________________________________________________________ </w:t>
      </w:r>
    </w:p>
    <w:p w14:paraId="36FB2929" w14:textId="77777777" w:rsidR="006B34FF" w:rsidRDefault="006B34FF" w:rsidP="006B34F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centromere</w:t>
      </w:r>
      <w:proofErr w:type="gramEnd"/>
      <w:r>
        <w:rPr>
          <w:rFonts w:ascii="Arial" w:hAnsi="Arial" w:cs="Arial"/>
          <w:sz w:val="30"/>
          <w:szCs w:val="30"/>
        </w:rPr>
        <w:t xml:space="preserve"> ______________________________________________________________ </w:t>
      </w:r>
    </w:p>
    <w:p w14:paraId="5C66CAEE" w14:textId="77777777" w:rsidR="006B34FF" w:rsidRDefault="006B34FF" w:rsidP="006B34F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chromatid</w:t>
      </w:r>
      <w:proofErr w:type="gramEnd"/>
      <w:r>
        <w:rPr>
          <w:rFonts w:ascii="Arial" w:hAnsi="Arial" w:cs="Arial"/>
          <w:sz w:val="30"/>
          <w:szCs w:val="30"/>
        </w:rPr>
        <w:t xml:space="preserve"> _______________________________________________________________ </w:t>
      </w:r>
    </w:p>
    <w:p w14:paraId="6E83FFC6" w14:textId="77777777" w:rsidR="006B34FF" w:rsidRDefault="006B34FF" w:rsidP="006B34F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Make notes on the following diagram to distinguish between homologous chromosomes and sister chromatids </w:t>
      </w:r>
    </w:p>
    <w:p w14:paraId="58F83DAC" w14:textId="77777777" w:rsidR="006B34FF" w:rsidRDefault="006B34FF" w:rsidP="006B34F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Why is DNA coiled into chromosomes in eukaryotes? __________________________________________________________________________ __________________________________________________________________________ </w:t>
      </w:r>
    </w:p>
    <w:p w14:paraId="4662DB4E" w14:textId="77777777" w:rsidR="006B34FF" w:rsidRDefault="006B34FF" w:rsidP="006B34F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Below is a list of the phases of the cell cycle. Write a brief description of what occurs in each phase. </w:t>
      </w:r>
    </w:p>
    <w:p w14:paraId="598427C9" w14:textId="77777777" w:rsidR="006B34FF" w:rsidRDefault="006B34FF" w:rsidP="006B34FF">
      <w:pPr>
        <w:widowControl w:val="0"/>
        <w:numPr>
          <w:ilvl w:val="1"/>
          <w:numId w:val="3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ind w:hanging="14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G</w:t>
      </w:r>
      <w:r>
        <w:rPr>
          <w:rFonts w:ascii="Arial" w:hAnsi="Arial" w:cs="Arial"/>
          <w:position w:val="-2"/>
          <w:sz w:val="18"/>
          <w:szCs w:val="18"/>
        </w:rPr>
        <w:t xml:space="preserve">1 </w:t>
      </w:r>
      <w:r>
        <w:rPr>
          <w:rFonts w:ascii="Arial" w:hAnsi="Arial" w:cs="Arial"/>
          <w:sz w:val="30"/>
          <w:szCs w:val="30"/>
        </w:rPr>
        <w:t xml:space="preserve">_____________________________________________________________________ </w:t>
      </w:r>
    </w:p>
    <w:p w14:paraId="3DF72BCD" w14:textId="77777777" w:rsidR="006B34FF" w:rsidRDefault="006B34FF" w:rsidP="006B34FF">
      <w:pPr>
        <w:widowControl w:val="0"/>
        <w:numPr>
          <w:ilvl w:val="1"/>
          <w:numId w:val="3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ind w:hanging="14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 ______________________________________________________________________ </w:t>
      </w:r>
    </w:p>
    <w:p w14:paraId="4E5832E2" w14:textId="77777777" w:rsidR="006B34FF" w:rsidRDefault="006B34FF" w:rsidP="006B34FF">
      <w:pPr>
        <w:widowControl w:val="0"/>
        <w:numPr>
          <w:ilvl w:val="1"/>
          <w:numId w:val="3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ind w:hanging="14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G</w:t>
      </w:r>
      <w:r>
        <w:rPr>
          <w:rFonts w:ascii="Arial" w:hAnsi="Arial" w:cs="Arial"/>
          <w:position w:val="-2"/>
          <w:sz w:val="18"/>
          <w:szCs w:val="18"/>
        </w:rPr>
        <w:t xml:space="preserve">2 </w:t>
      </w:r>
      <w:r>
        <w:rPr>
          <w:rFonts w:ascii="Arial" w:hAnsi="Arial" w:cs="Arial"/>
          <w:sz w:val="30"/>
          <w:szCs w:val="30"/>
        </w:rPr>
        <w:t xml:space="preserve">_____________________________________________________________________ </w:t>
      </w:r>
    </w:p>
    <w:p w14:paraId="28A4F905" w14:textId="77777777" w:rsidR="006B34FF" w:rsidRDefault="006B34FF" w:rsidP="006B34FF">
      <w:pPr>
        <w:widowControl w:val="0"/>
        <w:numPr>
          <w:ilvl w:val="1"/>
          <w:numId w:val="3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ind w:hanging="14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 ______________________________________________________________________ </w:t>
      </w:r>
    </w:p>
    <w:p w14:paraId="5BF20464" w14:textId="77777777" w:rsidR="006B34FF" w:rsidRDefault="006B34FF" w:rsidP="006B34FF">
      <w:pPr>
        <w:widowControl w:val="0"/>
        <w:numPr>
          <w:ilvl w:val="1"/>
          <w:numId w:val="3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ind w:hanging="14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C ______________________________________________________________________ </w:t>
      </w:r>
    </w:p>
    <w:p w14:paraId="6E9F466B" w14:textId="77777777" w:rsidR="006B34FF" w:rsidRDefault="006B34FF" w:rsidP="006B34F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How does interphase fit into this cell cycle organization listed above? __________________________________________________________________________ __________________________________________________________________________ </w:t>
      </w:r>
    </w:p>
    <w:p w14:paraId="6F5D6BC2" w14:textId="77777777" w:rsidR="006B34FF" w:rsidRDefault="006B34FF" w:rsidP="006B34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13A2A575" wp14:editId="61B22FE6">
            <wp:extent cx="3112770" cy="1790065"/>
            <wp:effectExtent l="0" t="0" r="1143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BE485D1" wp14:editId="58EE4EAF">
            <wp:extent cx="564515" cy="19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94D6C69" wp14:editId="3A44D402">
            <wp:extent cx="4144010" cy="19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49C60" w14:textId="289D4A63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1EAFF84D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11. What is meant by the concept that cells go through a cell cycle? __________________________________________________________________________ __________________________________________________________________________</w:t>
      </w:r>
    </w:p>
    <w:p w14:paraId="5FD56B53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12. Do all cells go through the cell cycle at the same rate or at the same frequency? Explain. __________________________________________________________________________ __________________________________________________________________________</w:t>
      </w:r>
    </w:p>
    <w:p w14:paraId="198348B0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13. What is meant by the G</w:t>
      </w:r>
      <w:r>
        <w:rPr>
          <w:rFonts w:ascii="Arial" w:hAnsi="Arial" w:cs="Arial"/>
          <w:position w:val="-2"/>
          <w:sz w:val="18"/>
          <w:szCs w:val="18"/>
        </w:rPr>
        <w:t xml:space="preserve">0 </w:t>
      </w:r>
      <w:proofErr w:type="gramStart"/>
      <w:r>
        <w:rPr>
          <w:rFonts w:ascii="Arial" w:hAnsi="Arial" w:cs="Arial"/>
          <w:sz w:val="30"/>
          <w:szCs w:val="30"/>
        </w:rPr>
        <w:t>phase.</w:t>
      </w:r>
      <w:proofErr w:type="gramEnd"/>
      <w:r>
        <w:rPr>
          <w:rFonts w:ascii="Arial" w:hAnsi="Arial" w:cs="Arial"/>
          <w:sz w:val="30"/>
          <w:szCs w:val="30"/>
        </w:rPr>
        <w:t xml:space="preserve"> __________________________________________________________________________ __________________________________________________________________________</w:t>
      </w:r>
    </w:p>
    <w:p w14:paraId="5C88533D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14. What is the significance of cells that are permanently in G</w:t>
      </w:r>
      <w:r>
        <w:rPr>
          <w:rFonts w:ascii="Arial" w:hAnsi="Arial" w:cs="Arial"/>
          <w:position w:val="-2"/>
          <w:sz w:val="18"/>
          <w:szCs w:val="18"/>
        </w:rPr>
        <w:t xml:space="preserve">0 </w:t>
      </w:r>
      <w:r>
        <w:rPr>
          <w:rFonts w:ascii="Arial" w:hAnsi="Arial" w:cs="Arial"/>
          <w:sz w:val="30"/>
          <w:szCs w:val="30"/>
        </w:rPr>
        <w:t>phase? __________________________________________________________________________ __________________________________________________________________________</w:t>
      </w:r>
    </w:p>
    <w:p w14:paraId="74EE3A0D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15. Label the diagram of the cell cycle.</w:t>
      </w:r>
    </w:p>
    <w:p w14:paraId="4982DD86" w14:textId="46DCF9F6" w:rsidR="006B34FF" w:rsidRDefault="006B34FF" w:rsidP="007963B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7D861EB9" wp14:editId="1D55A2C9">
            <wp:extent cx="486410" cy="19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952AAFE" wp14:editId="7376D864">
            <wp:extent cx="4299585" cy="2976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315879ED" wp14:editId="2A4A4DD8">
            <wp:extent cx="4144010" cy="19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93426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16. Although these are not the diagrams from your text, I think they better illustrate the stages of mitosis. Label the stages and list the key features of each stage.</w:t>
      </w:r>
    </w:p>
    <w:p w14:paraId="10D260D0" w14:textId="77777777" w:rsidR="006B34FF" w:rsidRDefault="006B34FF" w:rsidP="006B34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7F991BA6" wp14:editId="2FC6BABF">
            <wp:extent cx="5506085" cy="179006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5F70C92" wp14:editId="21AA3F6B">
            <wp:extent cx="19685" cy="15557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B4FA173" wp14:editId="58F16762">
            <wp:extent cx="19685" cy="15557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017F3B1" wp14:editId="71ECA603">
            <wp:extent cx="19685" cy="15557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EA9C3B1" wp14:editId="71C527DA">
            <wp:extent cx="19685" cy="196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3396CC22" wp14:editId="3B220A98">
            <wp:extent cx="1576070" cy="196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3FD45AF" wp14:editId="46670398">
            <wp:extent cx="19685" cy="196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901C0D2" wp14:editId="534F39FD">
            <wp:extent cx="2743200" cy="196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17088F0" wp14:editId="7542137C">
            <wp:extent cx="19685" cy="196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2F27403" wp14:editId="2A594339">
            <wp:extent cx="19685" cy="155575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3D74BB06" wp14:editId="4237B371">
            <wp:extent cx="19685" cy="155575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DEBBCDB" wp14:editId="07B9105A">
            <wp:extent cx="19685" cy="155575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1B50AA9" wp14:editId="7966D78C">
            <wp:extent cx="19685" cy="196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968141C" wp14:editId="28D878EC">
            <wp:extent cx="1576070" cy="196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3A3CE3A" wp14:editId="0E2B4E68">
            <wp:extent cx="19685" cy="196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E6B9C43" wp14:editId="71567DD2">
            <wp:extent cx="2743200" cy="196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E25C612" wp14:editId="2A2C5FDB">
            <wp:extent cx="19685" cy="196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3661AB2" wp14:editId="7F1AD2BC">
            <wp:extent cx="19685" cy="155575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3137FB7" wp14:editId="5E176E6A">
            <wp:extent cx="19685" cy="155575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3F3B7AB" wp14:editId="77D9E8D2">
            <wp:extent cx="19685" cy="155575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DC5A7FD" wp14:editId="22CA7DBD">
            <wp:extent cx="19685" cy="196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D4673A2" wp14:editId="22CEDBA1">
            <wp:extent cx="1576070" cy="1968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4CC77CB" wp14:editId="631C8B73">
            <wp:extent cx="19685" cy="196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91E9969" wp14:editId="05F03ACC">
            <wp:extent cx="2743200" cy="1968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C0C5BEE" wp14:editId="312F9FAA">
            <wp:extent cx="19685" cy="196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B0D0D4F" wp14:editId="0EC44D4B">
            <wp:extent cx="4144010" cy="1968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BD5F590" wp14:editId="7A3A5B71">
            <wp:extent cx="19685" cy="155575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BD2FEDB" wp14:editId="5887D453">
            <wp:extent cx="19685" cy="155575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DE959E7" wp14:editId="2C2AE662">
            <wp:extent cx="19685" cy="196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4D513FF" wp14:editId="7D6CE1AB">
            <wp:extent cx="1576070" cy="19685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51A5AA0" wp14:editId="6F138F8D">
            <wp:extent cx="19685" cy="196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C7715D9" wp14:editId="5F8E08F6">
            <wp:extent cx="2743200" cy="1968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6FAAB1E" wp14:editId="3983915D">
            <wp:extent cx="19685" cy="196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76C731B" wp14:editId="66888FE0">
            <wp:extent cx="19685" cy="155575"/>
            <wp:effectExtent l="0" t="0" r="57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0045FA4" wp14:editId="62D5D331">
            <wp:extent cx="19685" cy="155575"/>
            <wp:effectExtent l="0" t="0" r="57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013FCFB" wp14:editId="59DCFE87">
            <wp:extent cx="19685" cy="155575"/>
            <wp:effectExtent l="0" t="0" r="571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E1D569D" wp14:editId="16908926">
            <wp:extent cx="19685" cy="196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1EA2E8D" wp14:editId="5008B675">
            <wp:extent cx="1576070" cy="1968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94C7B2B" wp14:editId="061E2A91">
            <wp:extent cx="19685" cy="196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E53BF96" wp14:editId="7DE9BF32">
            <wp:extent cx="2743200" cy="19685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B58DBFA" wp14:editId="6AFBAE34">
            <wp:extent cx="19685" cy="196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456FD6C" wp14:editId="2844EDE1">
            <wp:extent cx="19685" cy="155575"/>
            <wp:effectExtent l="0" t="0" r="571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7669BD0" wp14:editId="36747AEA">
            <wp:extent cx="19685" cy="155575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D9C42B1" wp14:editId="5EB7586A">
            <wp:extent cx="19685" cy="155575"/>
            <wp:effectExtent l="0" t="0" r="571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3AC7CBBA" wp14:editId="1DDF63A8">
            <wp:extent cx="19685" cy="1968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DFEE9A4" wp14:editId="5756089A">
            <wp:extent cx="1576070" cy="19685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A94D57D" wp14:editId="5ACED235">
            <wp:extent cx="19685" cy="196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B632521" wp14:editId="35942FB7">
            <wp:extent cx="2743200" cy="19685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0F75953" wp14:editId="7C2A7075">
            <wp:extent cx="19685" cy="1968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3293843" wp14:editId="5F600A46">
            <wp:extent cx="19685" cy="155575"/>
            <wp:effectExtent l="0" t="0" r="571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2771885" wp14:editId="2DF45ED0">
            <wp:extent cx="19685" cy="155575"/>
            <wp:effectExtent l="0" t="0" r="571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2E629C2" wp14:editId="22DCB9F1">
            <wp:extent cx="19685" cy="155575"/>
            <wp:effectExtent l="0" t="0" r="571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8D60A73" wp14:editId="165BA496">
            <wp:extent cx="19685" cy="1968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4C5DAEB" wp14:editId="456C4DB3">
            <wp:extent cx="1576070" cy="19685"/>
            <wp:effectExtent l="0" t="0" r="0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6EDAE2E" wp14:editId="474018F7">
            <wp:extent cx="19685" cy="1968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10A980C" wp14:editId="0E77AF72">
            <wp:extent cx="2743200" cy="19685"/>
            <wp:effectExtent l="0" t="0" r="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0926CE7" wp14:editId="2C6899A5">
            <wp:extent cx="19685" cy="1968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3DB2838" wp14:editId="49A2C34C">
            <wp:extent cx="19685" cy="155575"/>
            <wp:effectExtent l="0" t="0" r="571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42B1FC4" wp14:editId="056E5DED">
            <wp:extent cx="19685" cy="155575"/>
            <wp:effectExtent l="0" t="0" r="571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615F7A7" wp14:editId="43CAC877">
            <wp:extent cx="19685" cy="155575"/>
            <wp:effectExtent l="0" t="0" r="571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5794E60" wp14:editId="29C0AE37">
            <wp:extent cx="19685" cy="1968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FE838B0" wp14:editId="6AD3A76E">
            <wp:extent cx="1576070" cy="19685"/>
            <wp:effectExtent l="0" t="0" r="0" b="57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4CB0B97" wp14:editId="0C88779A">
            <wp:extent cx="19685" cy="1968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A60F6F4" wp14:editId="24EEEEB2">
            <wp:extent cx="2743200" cy="19685"/>
            <wp:effectExtent l="0" t="0" r="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D47E665" wp14:editId="4A5EB8B0">
            <wp:extent cx="19685" cy="1968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EE0057D" wp14:editId="633F662C">
            <wp:extent cx="5622290" cy="206248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23F970E" wp14:editId="2C92AB3C">
            <wp:extent cx="19685" cy="155575"/>
            <wp:effectExtent l="0" t="0" r="571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1BFEAA7" wp14:editId="0A99B195">
            <wp:extent cx="19685" cy="155575"/>
            <wp:effectExtent l="0" t="0" r="571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53E5B59" wp14:editId="04434458">
            <wp:extent cx="19685" cy="155575"/>
            <wp:effectExtent l="0" t="0" r="571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3A1A3BC" wp14:editId="0B132CE1">
            <wp:extent cx="19685" cy="155575"/>
            <wp:effectExtent l="0" t="0" r="571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9AD7572" wp14:editId="0E7FA215">
            <wp:extent cx="19685" cy="1968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179C948" wp14:editId="482BBE33">
            <wp:extent cx="1439545" cy="19685"/>
            <wp:effectExtent l="0" t="0" r="8255" b="571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12C8BB5" wp14:editId="34F88F26">
            <wp:extent cx="1439545" cy="19685"/>
            <wp:effectExtent l="0" t="0" r="8255" b="571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3E9869F7" wp14:editId="7825F54E">
            <wp:extent cx="1439545" cy="19685"/>
            <wp:effectExtent l="0" t="0" r="8255" b="57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340A39A" wp14:editId="41D124EF">
            <wp:extent cx="19685" cy="1968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F82C470" wp14:editId="26B6A779">
            <wp:extent cx="19685" cy="155575"/>
            <wp:effectExtent l="0" t="0" r="571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8439BEE" wp14:editId="64C1E488">
            <wp:extent cx="19685" cy="155575"/>
            <wp:effectExtent l="0" t="0" r="571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D6924E5" wp14:editId="45B9702F">
            <wp:extent cx="19685" cy="155575"/>
            <wp:effectExtent l="0" t="0" r="571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61192D0" wp14:editId="1B3A2A4E">
            <wp:extent cx="19685" cy="155575"/>
            <wp:effectExtent l="0" t="0" r="571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175A5D0" wp14:editId="3966EE3C">
            <wp:extent cx="19685" cy="1968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3CCE4D30" wp14:editId="5173F8A9">
            <wp:extent cx="1439545" cy="19685"/>
            <wp:effectExtent l="0" t="0" r="8255" b="571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9175D82" wp14:editId="406B3691">
            <wp:extent cx="1439545" cy="19685"/>
            <wp:effectExtent l="0" t="0" r="8255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C19398E" wp14:editId="1EC1F778">
            <wp:extent cx="1439545" cy="19685"/>
            <wp:effectExtent l="0" t="0" r="8255" b="571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23F8C3D" wp14:editId="2AF3CB3D">
            <wp:extent cx="19685" cy="1968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5C8BD26" wp14:editId="610D3A69">
            <wp:extent cx="19685" cy="155575"/>
            <wp:effectExtent l="0" t="0" r="571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386C5A7" wp14:editId="74598D01">
            <wp:extent cx="19685" cy="155575"/>
            <wp:effectExtent l="0" t="0" r="571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A834A70" wp14:editId="09CB73E5">
            <wp:extent cx="19685" cy="155575"/>
            <wp:effectExtent l="0" t="0" r="571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D29DD6C" wp14:editId="2A207225">
            <wp:extent cx="19685" cy="155575"/>
            <wp:effectExtent l="0" t="0" r="571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39C7BD39" wp14:editId="3EB30DFF">
            <wp:extent cx="19685" cy="1968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62CC4C1" wp14:editId="2E850724">
            <wp:extent cx="1439545" cy="19685"/>
            <wp:effectExtent l="0" t="0" r="8255" b="571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06FC0A0" wp14:editId="1A3D9E15">
            <wp:extent cx="1439545" cy="19685"/>
            <wp:effectExtent l="0" t="0" r="8255" b="571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8E64AF1" wp14:editId="45D5EC0C">
            <wp:extent cx="1439545" cy="19685"/>
            <wp:effectExtent l="0" t="0" r="8255" b="571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3ACD62CC" wp14:editId="74540F29">
            <wp:extent cx="19685" cy="1968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7D69D0A" wp14:editId="5F53804B">
            <wp:extent cx="19685" cy="155575"/>
            <wp:effectExtent l="0" t="0" r="571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16D9A29" wp14:editId="04BFD35E">
            <wp:extent cx="19685" cy="155575"/>
            <wp:effectExtent l="0" t="0" r="571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E1C60AA" wp14:editId="31B53758">
            <wp:extent cx="19685" cy="155575"/>
            <wp:effectExtent l="0" t="0" r="571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018FFCA" wp14:editId="2A19B38A">
            <wp:extent cx="19685" cy="155575"/>
            <wp:effectExtent l="0" t="0" r="571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37096FBA" wp14:editId="00100E10">
            <wp:extent cx="19685" cy="1968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2F826FA" wp14:editId="04FBE9EA">
            <wp:extent cx="1439545" cy="19685"/>
            <wp:effectExtent l="0" t="0" r="8255" b="571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F4973C4" wp14:editId="4FEB11F8">
            <wp:extent cx="1439545" cy="19685"/>
            <wp:effectExtent l="0" t="0" r="8255" b="571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81D30B6" wp14:editId="62E272E2">
            <wp:extent cx="1439545" cy="19685"/>
            <wp:effectExtent l="0" t="0" r="8255" b="571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45E2DDB" wp14:editId="4C11F7A9">
            <wp:extent cx="19685" cy="1968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856E4B6" wp14:editId="6890FD8B">
            <wp:extent cx="19685" cy="155575"/>
            <wp:effectExtent l="0" t="0" r="571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D5BBF20" wp14:editId="63BFEB3D">
            <wp:extent cx="19685" cy="155575"/>
            <wp:effectExtent l="0" t="0" r="571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4B08157" wp14:editId="125EBBF4">
            <wp:extent cx="19685" cy="155575"/>
            <wp:effectExtent l="0" t="0" r="571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75D2ED8" wp14:editId="2CDAFEF1">
            <wp:extent cx="19685" cy="155575"/>
            <wp:effectExtent l="0" t="0" r="571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87341A9" wp14:editId="28AACFA1">
            <wp:extent cx="19685" cy="1968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3BEC2828" wp14:editId="6DCD6A1C">
            <wp:extent cx="1439545" cy="19685"/>
            <wp:effectExtent l="0" t="0" r="8255" b="571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C6C9D5E" wp14:editId="6DDE203F">
            <wp:extent cx="1439545" cy="19685"/>
            <wp:effectExtent l="0" t="0" r="8255" b="571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D880FE3" wp14:editId="67D6732B">
            <wp:extent cx="1439545" cy="19685"/>
            <wp:effectExtent l="0" t="0" r="8255" b="571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90D34A1" wp14:editId="7AA8CF90">
            <wp:extent cx="19685" cy="1968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392FC7AA" wp14:editId="790BA470">
            <wp:extent cx="19685" cy="155575"/>
            <wp:effectExtent l="0" t="0" r="571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EB05B2A" wp14:editId="5EA64B79">
            <wp:extent cx="19685" cy="155575"/>
            <wp:effectExtent l="0" t="0" r="571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CAA4C68" wp14:editId="1C41F764">
            <wp:extent cx="19685" cy="155575"/>
            <wp:effectExtent l="0" t="0" r="571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9BC875A" wp14:editId="40A1613C">
            <wp:extent cx="19685" cy="155575"/>
            <wp:effectExtent l="0" t="0" r="571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A1C16F6" wp14:editId="72A99EE0">
            <wp:extent cx="19685" cy="1968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040EA76" wp14:editId="056FB113">
            <wp:extent cx="1439545" cy="19685"/>
            <wp:effectExtent l="0" t="0" r="8255" b="571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8E8D14A" wp14:editId="06B1BDE2">
            <wp:extent cx="1439545" cy="19685"/>
            <wp:effectExtent l="0" t="0" r="8255" b="571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BCE2AD7" wp14:editId="5F4E6C98">
            <wp:extent cx="1439545" cy="19685"/>
            <wp:effectExtent l="0" t="0" r="8255" b="571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EA8F209" wp14:editId="125A35EA">
            <wp:extent cx="19685" cy="1968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9D3020A" wp14:editId="1F01FDAC">
            <wp:extent cx="19685" cy="155575"/>
            <wp:effectExtent l="0" t="0" r="571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A6D6044" wp14:editId="4112CDB2">
            <wp:extent cx="19685" cy="155575"/>
            <wp:effectExtent l="0" t="0" r="571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969F9F6" wp14:editId="41A7131B">
            <wp:extent cx="19685" cy="155575"/>
            <wp:effectExtent l="0" t="0" r="571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194CA40" wp14:editId="041FD21E">
            <wp:extent cx="19685" cy="155575"/>
            <wp:effectExtent l="0" t="0" r="571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3CC8CB5" wp14:editId="693EE45A">
            <wp:extent cx="19685" cy="1968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CCB406A" wp14:editId="0C72F5AF">
            <wp:extent cx="1439545" cy="19685"/>
            <wp:effectExtent l="0" t="0" r="8255" b="571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3147DF84" wp14:editId="2D56937C">
            <wp:extent cx="1439545" cy="19685"/>
            <wp:effectExtent l="0" t="0" r="8255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D64CF4A" wp14:editId="4F714284">
            <wp:extent cx="1439545" cy="19685"/>
            <wp:effectExtent l="0" t="0" r="8255" b="571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711ACE0" wp14:editId="0C21EEEF">
            <wp:extent cx="19685" cy="1968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CD80D56" wp14:editId="57844CCB">
            <wp:extent cx="19685" cy="155575"/>
            <wp:effectExtent l="0" t="0" r="5715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982FC90" wp14:editId="011FDA9C">
            <wp:extent cx="19685" cy="155575"/>
            <wp:effectExtent l="0" t="0" r="571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3E125249" wp14:editId="5FEB9C86">
            <wp:extent cx="19685" cy="155575"/>
            <wp:effectExtent l="0" t="0" r="571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CE0BC75" wp14:editId="04AAD768">
            <wp:extent cx="19685" cy="155575"/>
            <wp:effectExtent l="0" t="0" r="571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91670D9" wp14:editId="5CF3F3EC">
            <wp:extent cx="19685" cy="1968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15E17C54" wp14:editId="066B62F5">
            <wp:extent cx="1439545" cy="19685"/>
            <wp:effectExtent l="0" t="0" r="8255" b="571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0C00C92" wp14:editId="42AF2663">
            <wp:extent cx="1439545" cy="19685"/>
            <wp:effectExtent l="0" t="0" r="8255" b="571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4608CA4" wp14:editId="17003FE7">
            <wp:extent cx="1439545" cy="19685"/>
            <wp:effectExtent l="0" t="0" r="8255" b="571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FA04FF7" wp14:editId="4428A8C5">
            <wp:extent cx="19685" cy="1968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6DF7916" wp14:editId="263533EF">
            <wp:extent cx="19685" cy="155575"/>
            <wp:effectExtent l="0" t="0" r="571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621623BA" wp14:editId="0665707D">
            <wp:extent cx="2023110" cy="21399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C991DAF" wp14:editId="1914BE35">
            <wp:extent cx="2023110" cy="213995"/>
            <wp:effectExtent l="0" t="0" r="889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4BD1C601" wp14:editId="49A5EA88">
            <wp:extent cx="19685" cy="155575"/>
            <wp:effectExtent l="0" t="0" r="571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7D2338E5" wp14:editId="4B4AB30F">
            <wp:extent cx="1439545" cy="19685"/>
            <wp:effectExtent l="0" t="0" r="8255" b="571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B838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4 of 7</w:t>
      </w:r>
    </w:p>
    <w:p w14:paraId="22202013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spellStart"/>
      <w:r>
        <w:rPr>
          <w:rFonts w:ascii="Arial" w:hAnsi="Arial" w:cs="Arial"/>
          <w:b/>
          <w:bCs/>
          <w:sz w:val="30"/>
          <w:szCs w:val="30"/>
        </w:rPr>
        <w:t>Telophase</w:t>
      </w:r>
      <w:proofErr w:type="spellEnd"/>
      <w:r>
        <w:rPr>
          <w:rFonts w:ascii="Arial" w:hAnsi="Arial" w:cs="Arial"/>
          <w:b/>
          <w:bCs/>
          <w:sz w:val="30"/>
          <w:szCs w:val="30"/>
        </w:rPr>
        <w:t xml:space="preserve"> &amp; Cytokinesis</w:t>
      </w:r>
    </w:p>
    <w:p w14:paraId="307F272D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17. Explain the role of the centromere, kinetochores, and the microtubules in mitosis. __________________________________________________________________________ __________________________________________________________________________ __________________________________________________________________________</w:t>
      </w:r>
    </w:p>
    <w:p w14:paraId="190EB0FB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18. How does cytokinesis differ in animal and plant cells? Label the diagrams below. __________________________________________________________________________ __________________________________________________________________________ __________________________________________________________________________ __________________________________________________________________________</w:t>
      </w:r>
    </w:p>
    <w:p w14:paraId="63A85989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19. Describe the two irreversible points in the cell cycle. __________________________________________________________________________ __________________________________________________________________________</w:t>
      </w:r>
    </w:p>
    <w:p w14:paraId="4C7FBA21" w14:textId="77777777" w:rsidR="006B34FF" w:rsidRDefault="006B34FF" w:rsidP="006B34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26ACDCBB" wp14:editId="509CC3D4">
            <wp:extent cx="5058410" cy="3365500"/>
            <wp:effectExtent l="0" t="0" r="0" b="1270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29118A50" wp14:editId="20F3E0ED">
            <wp:extent cx="4144010" cy="19685"/>
            <wp:effectExtent l="0" t="0" r="0" b="571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C662E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20. What is the G1/S checkpoint and where does it fit into the cell cycle? __________________________________________________________________________ __________________________________________________________________________</w:t>
      </w:r>
    </w:p>
    <w:p w14:paraId="7018B266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21. What cell conditions are being monitored at the G1/S checkpoint? __________________________________________________________________________ __________________________________________________________________________</w:t>
      </w:r>
    </w:p>
    <w:p w14:paraId="7E80DC07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22. What is the G2/M checkpoint and where does it fit into the cell cycle? __________________________________________________________________________ __________________________________________________________________________ __________________________________________________________________________</w:t>
      </w:r>
    </w:p>
    <w:p w14:paraId="3085E4D1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23. What cell conditions are being monitored at the G2/M checkpoint? __________________________________________________________________________ __________________________________________________________________________</w:t>
      </w:r>
    </w:p>
    <w:p w14:paraId="1BA7EB89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24. What is the spindle checkpoint and where does it fit into the cell cycle? __________________________________________________________________________ __________________________________________________________________________ __________________________________________________________________________</w:t>
      </w:r>
    </w:p>
    <w:p w14:paraId="1403B6CC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25. What cell conditions are being monitored at the spindle checkpoint? __________________________________________________________________________ __________________________________________________________________________</w:t>
      </w:r>
    </w:p>
    <w:p w14:paraId="6D886348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26.Why is the regulation of the cell cycle critical to normal function in the multicellular organism?</w:t>
      </w:r>
    </w:p>
    <w:p w14:paraId="2455C3AF" w14:textId="266E1DAC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 xml:space="preserve">__________________________________________________________________________ </w:t>
      </w:r>
    </w:p>
    <w:p w14:paraId="0940D43D" w14:textId="77777777" w:rsidR="006B34FF" w:rsidRDefault="006B34FF" w:rsidP="006B34F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4708B0F9" wp14:editId="337A283C">
            <wp:extent cx="4144010" cy="19685"/>
            <wp:effectExtent l="0" t="0" r="0" b="571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86C76" w14:textId="77777777" w:rsidR="006B34FF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27. For each of the following, takes notes about what type of molecule they are and their role in the cell cycle.</w:t>
      </w:r>
    </w:p>
    <w:p w14:paraId="14B7B94D" w14:textId="77777777" w:rsidR="007963B0" w:rsidRDefault="007963B0" w:rsidP="006B34F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a.</w:t>
      </w:r>
      <w:r w:rsidR="006B34FF">
        <w:rPr>
          <w:rFonts w:ascii="Arial" w:hAnsi="Arial" w:cs="Arial"/>
          <w:sz w:val="30"/>
          <w:szCs w:val="30"/>
        </w:rPr>
        <w:t>Cdk’s</w:t>
      </w:r>
      <w:proofErr w:type="gramEnd"/>
      <w:r w:rsidR="006B34FF">
        <w:rPr>
          <w:rFonts w:ascii="Arial" w:hAnsi="Arial" w:cs="Arial"/>
          <w:sz w:val="30"/>
          <w:szCs w:val="30"/>
        </w:rPr>
        <w:t xml:space="preserve">___________________________________________________________________ __________________________________________________________________________ </w:t>
      </w:r>
    </w:p>
    <w:p w14:paraId="7D591A38" w14:textId="77777777" w:rsidR="007963B0" w:rsidRDefault="006B34FF" w:rsidP="006B34F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b. </w:t>
      </w:r>
      <w:proofErr w:type="spellStart"/>
      <w:proofErr w:type="gramStart"/>
      <w:r>
        <w:rPr>
          <w:rFonts w:ascii="Arial" w:hAnsi="Arial" w:cs="Arial"/>
          <w:sz w:val="30"/>
          <w:szCs w:val="30"/>
        </w:rPr>
        <w:t>cyclins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__________________________________________________________________ __________________________________________________________________________ </w:t>
      </w:r>
    </w:p>
    <w:p w14:paraId="18B5E3A8" w14:textId="61AB04D9" w:rsidR="006B34FF" w:rsidRDefault="007963B0" w:rsidP="006B3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 xml:space="preserve">c. </w:t>
      </w:r>
      <w:proofErr w:type="gramStart"/>
      <w:r>
        <w:rPr>
          <w:rFonts w:ascii="Arial" w:hAnsi="Arial" w:cs="Arial"/>
          <w:sz w:val="30"/>
          <w:szCs w:val="30"/>
        </w:rPr>
        <w:t>growth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r w:rsidR="006B34FF">
        <w:rPr>
          <w:rFonts w:ascii="Arial" w:hAnsi="Arial" w:cs="Arial"/>
          <w:sz w:val="30"/>
          <w:szCs w:val="30"/>
        </w:rPr>
        <w:t>factors____________________________________________________________ __________________________________________________________________________</w:t>
      </w:r>
    </w:p>
    <w:p w14:paraId="14EB5004" w14:textId="77777777" w:rsidR="006B34FF" w:rsidRDefault="006B34FF" w:rsidP="006B34FF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What is the relationship between cancer and mitosis? __________________________________________________________________________ __________________________________________________________________________ </w:t>
      </w:r>
    </w:p>
    <w:p w14:paraId="226974D5" w14:textId="77777777" w:rsidR="006B34FF" w:rsidRDefault="006B34FF" w:rsidP="006B34FF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What is the role of the p53 gene? __________________________________________________________________________ __________________________________________________________________________ __________________________________________________________________________ </w:t>
      </w:r>
    </w:p>
    <w:p w14:paraId="42B3DEE1" w14:textId="77777777" w:rsidR="006B34FF" w:rsidRDefault="006B34FF" w:rsidP="006B34FF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What are proto-oncogenes? __________________________________________________________________________ __________________________________________________________________________ __________________________________________________________________________ </w:t>
      </w:r>
    </w:p>
    <w:p w14:paraId="097A2CDE" w14:textId="77777777" w:rsidR="006B34FF" w:rsidRDefault="006B34FF" w:rsidP="006B34FF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What are tumor suppressor genes? __________________________________________________________________________ __________________________________________________________________________ __________________________________________________________________________ </w:t>
      </w:r>
    </w:p>
    <w:p w14:paraId="6857247E" w14:textId="77777777" w:rsidR="007A0055" w:rsidRDefault="007A0055">
      <w:bookmarkStart w:id="0" w:name="_GoBack"/>
      <w:bookmarkEnd w:id="0"/>
    </w:p>
    <w:sectPr w:rsidR="007A0055" w:rsidSect="00B37EF8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4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7"/>
      <w:numFmt w:val="decimal"/>
      <w:lvlText w:val="%1."/>
      <w:lvlJc w:val="left"/>
      <w:pPr>
        <w:ind w:left="720" w:hanging="360"/>
      </w:pPr>
    </w:lvl>
    <w:lvl w:ilvl="1" w:tplc="000000CA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28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4FF"/>
    <w:rsid w:val="000B3FF7"/>
    <w:rsid w:val="006B34FF"/>
    <w:rsid w:val="007963B0"/>
    <w:rsid w:val="007A0055"/>
    <w:rsid w:val="00B7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7F7B5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4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4F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4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4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1194</Words>
  <Characters>6806</Characters>
  <Application>Microsoft Macintosh Word</Application>
  <DocSecurity>0</DocSecurity>
  <Lines>56</Lines>
  <Paragraphs>15</Paragraphs>
  <ScaleCrop>false</ScaleCrop>
  <Company/>
  <LinksUpToDate>false</LinksUpToDate>
  <CharactersWithSpaces>7985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 feldbush</dc:creator>
  <cp:keywords/>
  <dc:description/>
  <cp:lastModifiedBy>angela  feldbush</cp:lastModifiedBy>
  <cp:revision>3</cp:revision>
  <dcterms:created xsi:type="dcterms:W3CDTF">2013-05-15T02:07:00Z</dcterms:created>
  <dcterms:modified xsi:type="dcterms:W3CDTF">2013-05-15T03:15:00Z</dcterms:modified>
</cp:coreProperties>
</file>